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5265" w14:textId="410B3297" w:rsidR="007753E7" w:rsidRPr="001F6B13" w:rsidRDefault="00BA531C" w:rsidP="007753E7">
      <w:pPr>
        <w:autoSpaceDE w:val="0"/>
        <w:autoSpaceDN w:val="0"/>
        <w:adjustRightInd w:val="0"/>
        <w:ind w:left="357"/>
        <w:jc w:val="both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1F6B13">
        <w:rPr>
          <w:rFonts w:ascii="Times New Roman" w:hAnsi="Times New Roman" w:cs="Times New Roman"/>
          <w:i/>
          <w:sz w:val="24"/>
          <w:szCs w:val="24"/>
          <w:u w:val="single"/>
        </w:rPr>
        <w:t xml:space="preserve">Allegato: </w:t>
      </w:r>
      <w:r w:rsidR="003C4F13" w:rsidRPr="001F6B13">
        <w:rPr>
          <w:rFonts w:ascii="Times New Roman" w:hAnsi="Times New Roman" w:cs="Times New Roman"/>
          <w:i/>
          <w:sz w:val="24"/>
          <w:szCs w:val="24"/>
          <w:u w:val="single"/>
        </w:rPr>
        <w:t>M</w:t>
      </w:r>
      <w:r w:rsidR="00437207">
        <w:rPr>
          <w:rFonts w:ascii="Times New Roman" w:hAnsi="Times New Roman" w:cs="Times New Roman"/>
          <w:i/>
          <w:sz w:val="24"/>
          <w:szCs w:val="24"/>
          <w:u w:val="single"/>
        </w:rPr>
        <w:t xml:space="preserve">ODULO </w:t>
      </w:r>
      <w:r w:rsidR="007753E7" w:rsidRPr="001F6B13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Indagine di Mercato </w:t>
      </w:r>
    </w:p>
    <w:p w14:paraId="028F907E" w14:textId="0F50CABB" w:rsidR="008B4ECC" w:rsidRPr="001F6B13" w:rsidRDefault="008B4ECC" w:rsidP="00943DDA">
      <w:pPr>
        <w:pStyle w:val="Default"/>
        <w:rPr>
          <w:rFonts w:ascii="Times New Roman" w:hAnsi="Times New Roman" w:cs="Times New Roman"/>
        </w:rPr>
      </w:pPr>
    </w:p>
    <w:p w14:paraId="7E23AF33" w14:textId="77777777" w:rsidR="00D832AB" w:rsidRPr="001F6B13" w:rsidRDefault="00D832AB" w:rsidP="00D832AB">
      <w:pPr>
        <w:jc w:val="right"/>
        <w:rPr>
          <w:rFonts w:ascii="Times New Roman" w:hAnsi="Times New Roman" w:cs="Times New Roman"/>
        </w:rPr>
      </w:pPr>
    </w:p>
    <w:p w14:paraId="43B3BAB4" w14:textId="01124911" w:rsidR="00B23596" w:rsidRPr="001F6B13" w:rsidRDefault="0070427A" w:rsidP="00B23596">
      <w:pPr>
        <w:keepNext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1F6B13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INDAGINE DI MERCATO</w:t>
      </w:r>
    </w:p>
    <w:p w14:paraId="610E5AD0" w14:textId="77777777" w:rsidR="00B23596" w:rsidRPr="001F6B13" w:rsidRDefault="00B23596" w:rsidP="00B23596">
      <w:pPr>
        <w:keepNext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78A81865" w14:textId="5197CCB2" w:rsidR="00B23596" w:rsidRPr="001F6B13" w:rsidRDefault="00B23596" w:rsidP="00B23596">
      <w:pPr>
        <w:keepNext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1F6B13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Dati </w:t>
      </w:r>
      <w:r w:rsidR="00845669" w:rsidRPr="001F6B13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Operatore Economico</w:t>
      </w:r>
      <w:r w:rsidR="000A1156" w:rsidRPr="001F6B13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:</w:t>
      </w:r>
    </w:p>
    <w:p w14:paraId="3559CF26" w14:textId="77777777" w:rsidR="000A1156" w:rsidRPr="001F6B13" w:rsidRDefault="000A1156" w:rsidP="00B23596">
      <w:pPr>
        <w:keepNext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tbl>
      <w:tblPr>
        <w:tblW w:w="0" w:type="auto"/>
        <w:tblInd w:w="70" w:type="dxa"/>
        <w:tblBorders>
          <w:top w:val="single" w:sz="2" w:space="0" w:color="000080"/>
          <w:bottom w:val="single" w:sz="2" w:space="0" w:color="000080"/>
          <w:insideH w:val="single" w:sz="2" w:space="0" w:color="000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1"/>
        <w:gridCol w:w="5174"/>
      </w:tblGrid>
      <w:tr w:rsidR="00B23596" w:rsidRPr="001F6B13" w14:paraId="202A6049" w14:textId="77777777" w:rsidTr="003E129F">
        <w:tc>
          <w:tcPr>
            <w:tcW w:w="3321" w:type="dxa"/>
            <w:vAlign w:val="center"/>
          </w:tcPr>
          <w:p w14:paraId="63BCC1B7" w14:textId="6A927110" w:rsidR="00B23596" w:rsidRPr="001F6B13" w:rsidRDefault="00845669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Operatore Economico</w:t>
            </w:r>
          </w:p>
        </w:tc>
        <w:tc>
          <w:tcPr>
            <w:tcW w:w="5174" w:type="dxa"/>
          </w:tcPr>
          <w:p w14:paraId="5B608064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5101CDD0" w14:textId="77777777" w:rsidTr="003E129F">
        <w:tc>
          <w:tcPr>
            <w:tcW w:w="3321" w:type="dxa"/>
            <w:vAlign w:val="center"/>
          </w:tcPr>
          <w:p w14:paraId="14BC8FD6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 xml:space="preserve">Indirizzo </w:t>
            </w:r>
          </w:p>
        </w:tc>
        <w:tc>
          <w:tcPr>
            <w:tcW w:w="5174" w:type="dxa"/>
          </w:tcPr>
          <w:p w14:paraId="20E6CAE1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2640B74C" w14:textId="77777777" w:rsidTr="003E129F">
        <w:tc>
          <w:tcPr>
            <w:tcW w:w="3321" w:type="dxa"/>
            <w:vAlign w:val="center"/>
          </w:tcPr>
          <w:p w14:paraId="4D41879E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Nome e Cognome del referente</w:t>
            </w:r>
          </w:p>
        </w:tc>
        <w:tc>
          <w:tcPr>
            <w:tcW w:w="5174" w:type="dxa"/>
          </w:tcPr>
          <w:p w14:paraId="65FC972E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55F5C3DA" w14:textId="77777777" w:rsidTr="003E129F">
        <w:tc>
          <w:tcPr>
            <w:tcW w:w="3321" w:type="dxa"/>
            <w:vAlign w:val="center"/>
          </w:tcPr>
          <w:p w14:paraId="1BC4B48E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Ruolo in azienda</w:t>
            </w:r>
          </w:p>
        </w:tc>
        <w:tc>
          <w:tcPr>
            <w:tcW w:w="5174" w:type="dxa"/>
          </w:tcPr>
          <w:p w14:paraId="644F6C2C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66539455" w14:textId="77777777" w:rsidTr="003E129F">
        <w:tc>
          <w:tcPr>
            <w:tcW w:w="3321" w:type="dxa"/>
            <w:vAlign w:val="center"/>
          </w:tcPr>
          <w:p w14:paraId="5067634D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 xml:space="preserve">Telefono </w:t>
            </w:r>
          </w:p>
        </w:tc>
        <w:tc>
          <w:tcPr>
            <w:tcW w:w="5174" w:type="dxa"/>
          </w:tcPr>
          <w:p w14:paraId="29596A66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7A801F42" w14:textId="77777777" w:rsidTr="003E129F">
        <w:tc>
          <w:tcPr>
            <w:tcW w:w="3321" w:type="dxa"/>
            <w:vAlign w:val="center"/>
          </w:tcPr>
          <w:p w14:paraId="2F6E7372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Fax</w:t>
            </w:r>
          </w:p>
        </w:tc>
        <w:tc>
          <w:tcPr>
            <w:tcW w:w="5174" w:type="dxa"/>
          </w:tcPr>
          <w:p w14:paraId="3B4FABD7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060D1038" w14:textId="77777777" w:rsidTr="003E129F">
        <w:tc>
          <w:tcPr>
            <w:tcW w:w="3321" w:type="dxa"/>
            <w:vAlign w:val="center"/>
          </w:tcPr>
          <w:p w14:paraId="203C241C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Indirizzo e-mail</w:t>
            </w:r>
          </w:p>
        </w:tc>
        <w:tc>
          <w:tcPr>
            <w:tcW w:w="5174" w:type="dxa"/>
          </w:tcPr>
          <w:p w14:paraId="3E4206D6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25F6FA2B" w14:textId="77777777" w:rsidTr="003E129F">
        <w:tc>
          <w:tcPr>
            <w:tcW w:w="3321" w:type="dxa"/>
            <w:vAlign w:val="center"/>
          </w:tcPr>
          <w:p w14:paraId="3E33EAF8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Data compilazione</w:t>
            </w:r>
          </w:p>
        </w:tc>
        <w:tc>
          <w:tcPr>
            <w:tcW w:w="5174" w:type="dxa"/>
          </w:tcPr>
          <w:p w14:paraId="68C9EF87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</w:tbl>
    <w:p w14:paraId="0EE7FB39" w14:textId="77777777" w:rsidR="00B23596" w:rsidRPr="001F6B13" w:rsidRDefault="00B23596" w:rsidP="00B2359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</w:p>
    <w:p w14:paraId="512E0110" w14:textId="77777777" w:rsidR="00481C31" w:rsidRPr="001F6B13" w:rsidRDefault="00481C31">
      <w:pPr>
        <w:rPr>
          <w:rFonts w:ascii="Times New Roman" w:hAnsi="Times New Roman" w:cs="Times New Roman"/>
        </w:rPr>
      </w:pPr>
    </w:p>
    <w:p w14:paraId="18D17EC0" w14:textId="4CEB3DA9" w:rsidR="00481C31" w:rsidRPr="001F6B13" w:rsidRDefault="00481C31" w:rsidP="00481C31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sz w:val="24"/>
          <w:lang w:val="it-IT"/>
        </w:rPr>
      </w:pPr>
      <w:r w:rsidRPr="001F6B13">
        <w:rPr>
          <w:rFonts w:ascii="Times New Roman" w:hAnsi="Times New Roman"/>
          <w:sz w:val="24"/>
        </w:rPr>
        <w:t>Domande</w:t>
      </w:r>
      <w:r w:rsidR="00C76A1B" w:rsidRPr="001F6B13">
        <w:rPr>
          <w:rFonts w:ascii="Times New Roman" w:hAnsi="Times New Roman"/>
          <w:sz w:val="24"/>
          <w:lang w:val="it-IT"/>
        </w:rPr>
        <w:t>:</w:t>
      </w:r>
    </w:p>
    <w:p w14:paraId="2A2E0FF8" w14:textId="4138DAF2" w:rsidR="000E0CE7" w:rsidRPr="00535B38" w:rsidRDefault="000E0CE7" w:rsidP="00535B38">
      <w:pPr>
        <w:tabs>
          <w:tab w:val="left" w:pos="708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5B38">
        <w:rPr>
          <w:rFonts w:ascii="Times New Roman" w:hAnsi="Times New Roman" w:cs="Times New Roman"/>
          <w:bCs/>
          <w:iCs/>
          <w:sz w:val="24"/>
          <w:szCs w:val="24"/>
        </w:rPr>
        <w:t>Con riferimento al</w:t>
      </w:r>
      <w:r w:rsidR="00924855" w:rsidRPr="00535B38">
        <w:rPr>
          <w:rFonts w:ascii="Times New Roman" w:hAnsi="Times New Roman" w:cs="Times New Roman"/>
          <w:bCs/>
          <w:iCs/>
          <w:sz w:val="24"/>
          <w:szCs w:val="24"/>
        </w:rPr>
        <w:t>l</w:t>
      </w:r>
      <w:r w:rsidR="00514028" w:rsidRPr="00535B38">
        <w:rPr>
          <w:rFonts w:ascii="Times New Roman" w:hAnsi="Times New Roman" w:cs="Times New Roman"/>
          <w:bCs/>
          <w:iCs/>
          <w:sz w:val="24"/>
          <w:szCs w:val="24"/>
        </w:rPr>
        <w:t>a</w:t>
      </w:r>
      <w:r w:rsidR="00924855"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fornitura di servizi </w:t>
      </w:r>
      <w:r w:rsidRPr="00D47259">
        <w:rPr>
          <w:rFonts w:ascii="Times New Roman" w:hAnsi="Times New Roman" w:cs="Times New Roman"/>
          <w:bCs/>
          <w:iCs/>
          <w:sz w:val="24"/>
          <w:szCs w:val="24"/>
        </w:rPr>
        <w:t>analoghi</w:t>
      </w:r>
      <w:r w:rsidR="00D47259">
        <w:rPr>
          <w:rFonts w:ascii="Times New Roman" w:hAnsi="Times New Roman" w:cs="Times New Roman"/>
          <w:bCs/>
          <w:iCs/>
          <w:sz w:val="24"/>
          <w:szCs w:val="24"/>
        </w:rPr>
        <w:t xml:space="preserve"> a</w:t>
      </w:r>
      <w:r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 quelli oggetto del presente affidamento </w:t>
      </w:r>
      <w:r w:rsidR="00887E01"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si richiede di </w:t>
      </w:r>
      <w:r w:rsidR="009E4B8A" w:rsidRPr="00535B38">
        <w:rPr>
          <w:rFonts w:ascii="Times New Roman" w:hAnsi="Times New Roman" w:cs="Times New Roman"/>
          <w:bCs/>
          <w:iCs/>
          <w:sz w:val="24"/>
          <w:szCs w:val="24"/>
        </w:rPr>
        <w:t>elencare</w:t>
      </w:r>
      <w:r w:rsidR="00514028"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C60F6">
        <w:rPr>
          <w:rFonts w:ascii="Times New Roman" w:hAnsi="Times New Roman" w:cs="Times New Roman"/>
          <w:bCs/>
          <w:iCs/>
          <w:sz w:val="24"/>
          <w:szCs w:val="24"/>
        </w:rPr>
        <w:t>i servizi</w:t>
      </w:r>
      <w:r w:rsidR="006A3312">
        <w:rPr>
          <w:rFonts w:ascii="Times New Roman" w:hAnsi="Times New Roman" w:cs="Times New Roman"/>
          <w:bCs/>
          <w:iCs/>
          <w:sz w:val="24"/>
          <w:szCs w:val="24"/>
        </w:rPr>
        <w:t xml:space="preserve"> realizzati</w:t>
      </w:r>
      <w:r w:rsidR="008512DE">
        <w:rPr>
          <w:rFonts w:ascii="Times New Roman" w:hAnsi="Times New Roman" w:cs="Times New Roman"/>
          <w:bCs/>
          <w:iCs/>
          <w:sz w:val="24"/>
          <w:szCs w:val="24"/>
        </w:rPr>
        <w:t xml:space="preserve"> dalla società</w:t>
      </w:r>
      <w:r w:rsidR="006A331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B651A"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negli ultimi </w:t>
      </w:r>
      <w:r w:rsidR="009E4B8A" w:rsidRPr="00535B38">
        <w:rPr>
          <w:rFonts w:ascii="Times New Roman" w:hAnsi="Times New Roman" w:cs="Times New Roman"/>
          <w:bCs/>
          <w:iCs/>
          <w:sz w:val="24"/>
          <w:szCs w:val="24"/>
        </w:rPr>
        <w:t>5</w:t>
      </w:r>
      <w:r w:rsidR="00FB651A"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 anni per un importo </w:t>
      </w:r>
      <w:r w:rsidR="00EE1E0F">
        <w:rPr>
          <w:rFonts w:ascii="Times New Roman" w:hAnsi="Times New Roman" w:cs="Times New Roman"/>
          <w:bCs/>
          <w:iCs/>
          <w:sz w:val="24"/>
          <w:szCs w:val="24"/>
        </w:rPr>
        <w:t xml:space="preserve">pari o </w:t>
      </w:r>
      <w:r w:rsidR="00274924" w:rsidRPr="00535B38">
        <w:rPr>
          <w:rFonts w:ascii="Times New Roman" w:hAnsi="Times New Roman" w:cs="Times New Roman"/>
          <w:bCs/>
          <w:iCs/>
          <w:sz w:val="24"/>
          <w:szCs w:val="24"/>
        </w:rPr>
        <w:t>superiore a</w:t>
      </w:r>
      <w:r w:rsidR="00FB651A"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 € </w:t>
      </w:r>
      <w:r w:rsidR="00663458" w:rsidRPr="00535B38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563357" w:rsidRPr="00535B38">
        <w:rPr>
          <w:rFonts w:ascii="Times New Roman" w:hAnsi="Times New Roman" w:cs="Times New Roman"/>
          <w:bCs/>
          <w:iCs/>
          <w:sz w:val="24"/>
          <w:szCs w:val="24"/>
        </w:rPr>
        <w:t>0</w:t>
      </w:r>
      <w:r w:rsidR="00FB651A" w:rsidRPr="00535B38">
        <w:rPr>
          <w:rFonts w:ascii="Times New Roman" w:hAnsi="Times New Roman" w:cs="Times New Roman"/>
          <w:bCs/>
          <w:iCs/>
          <w:sz w:val="24"/>
          <w:szCs w:val="24"/>
        </w:rPr>
        <w:t>.000,00</w:t>
      </w:r>
      <w:r w:rsidR="006A3312">
        <w:rPr>
          <w:rFonts w:ascii="Times New Roman" w:hAnsi="Times New Roman" w:cs="Times New Roman"/>
          <w:bCs/>
          <w:iCs/>
          <w:sz w:val="24"/>
          <w:szCs w:val="24"/>
        </w:rPr>
        <w:t xml:space="preserve"> al netto dell’Iva</w:t>
      </w:r>
      <w:r w:rsidR="000B2C34"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BC5022">
        <w:rPr>
          <w:rFonts w:ascii="Times New Roman" w:hAnsi="Times New Roman" w:cs="Times New Roman"/>
          <w:bCs/>
          <w:iCs/>
          <w:sz w:val="24"/>
          <w:szCs w:val="24"/>
        </w:rPr>
        <w:t>compilando la tabella seguente</w:t>
      </w:r>
    </w:p>
    <w:p w14:paraId="7C82B56F" w14:textId="77777777" w:rsidR="009A7C20" w:rsidRPr="001F6B13" w:rsidRDefault="009A7C20" w:rsidP="009A7C20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</w:rPr>
      </w:pPr>
      <w:r w:rsidRPr="001F6B13">
        <w:rPr>
          <w:rFonts w:ascii="Times New Roman" w:hAnsi="Times New Roman"/>
          <w:sz w:val="24"/>
        </w:rPr>
        <w:t>Risposta: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700"/>
        <w:gridCol w:w="1422"/>
        <w:gridCol w:w="1842"/>
        <w:gridCol w:w="2968"/>
      </w:tblGrid>
      <w:tr w:rsidR="00906FD4" w:rsidRPr="002C775B" w14:paraId="461F104F" w14:textId="77777777" w:rsidTr="00906FD4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C8B5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oggetto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7743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destinatario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FEF5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importo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F0FE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Durata contrattuale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2102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Link a documentazione (se esistente)</w:t>
            </w:r>
          </w:p>
        </w:tc>
      </w:tr>
      <w:tr w:rsidR="00906FD4" w:rsidRPr="002C775B" w14:paraId="484369B6" w14:textId="77777777" w:rsidTr="00906FD4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8496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38D3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B152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793F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3349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906FD4" w:rsidRPr="002C775B" w14:paraId="42A4AC6E" w14:textId="77777777" w:rsidTr="00906FD4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3E10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C893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844B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29BC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C7C5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906FD4" w:rsidRPr="002C775B" w14:paraId="5B9A3050" w14:textId="77777777" w:rsidTr="00906FD4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C5F6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4B95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451A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FC91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25E9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62C11DAB" w14:textId="77777777" w:rsidR="00A21212" w:rsidRDefault="00A21212" w:rsidP="00A21212">
      <w:pPr>
        <w:pStyle w:val="Paragrafoelenco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BC5C14C" w14:textId="296C9A9E" w:rsidR="00695BEC" w:rsidRPr="00535B38" w:rsidRDefault="00D95E33" w:rsidP="00535B38">
      <w:pPr>
        <w:tabs>
          <w:tab w:val="left" w:pos="708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15837">
        <w:rPr>
          <w:rFonts w:ascii="Times New Roman" w:hAnsi="Times New Roman" w:cs="Times New Roman"/>
          <w:bCs/>
          <w:iCs/>
          <w:sz w:val="24"/>
          <w:szCs w:val="24"/>
        </w:rPr>
        <w:t>In</w:t>
      </w:r>
      <w:r w:rsidR="00CA51F4" w:rsidRPr="00B15837">
        <w:rPr>
          <w:rFonts w:ascii="Times New Roman" w:hAnsi="Times New Roman" w:cs="Times New Roman"/>
          <w:bCs/>
          <w:iCs/>
          <w:sz w:val="24"/>
          <w:szCs w:val="24"/>
        </w:rPr>
        <w:t xml:space="preserve"> relazione alla costruzione degli scenari di Piano, si </w:t>
      </w:r>
      <w:r w:rsidR="00AB4214" w:rsidRPr="00B15837">
        <w:rPr>
          <w:rFonts w:ascii="Times New Roman" w:hAnsi="Times New Roman" w:cs="Times New Roman"/>
          <w:bCs/>
          <w:iCs/>
          <w:sz w:val="24"/>
          <w:szCs w:val="24"/>
        </w:rPr>
        <w:t>chiede di fornire indicazioni circa gli</w:t>
      </w:r>
      <w:r w:rsidR="00DA4529" w:rsidRPr="00B15837">
        <w:rPr>
          <w:rFonts w:ascii="Times New Roman" w:hAnsi="Times New Roman" w:cs="Times New Roman"/>
          <w:bCs/>
          <w:iCs/>
          <w:sz w:val="24"/>
          <w:szCs w:val="24"/>
        </w:rPr>
        <w:t xml:space="preserve"> eventuali strumenti di analisi </w:t>
      </w:r>
      <w:r w:rsidR="001E1544" w:rsidRPr="00B15837">
        <w:rPr>
          <w:rFonts w:ascii="Times New Roman" w:hAnsi="Times New Roman" w:cs="Times New Roman"/>
          <w:bCs/>
          <w:iCs/>
          <w:sz w:val="24"/>
          <w:szCs w:val="24"/>
        </w:rPr>
        <w:t>utilizzati e le competenze impiegat</w:t>
      </w:r>
      <w:r w:rsidR="00015121" w:rsidRPr="00B15837">
        <w:rPr>
          <w:rFonts w:ascii="Times New Roman" w:hAnsi="Times New Roman" w:cs="Times New Roman"/>
          <w:bCs/>
          <w:iCs/>
          <w:sz w:val="24"/>
          <w:szCs w:val="24"/>
        </w:rPr>
        <w:t>e con riferimento</w:t>
      </w:r>
      <w:r w:rsidR="00D62D37" w:rsidRPr="00B15837">
        <w:rPr>
          <w:rFonts w:ascii="Times New Roman" w:hAnsi="Times New Roman" w:cs="Times New Roman"/>
          <w:bCs/>
          <w:iCs/>
          <w:sz w:val="24"/>
          <w:szCs w:val="24"/>
        </w:rPr>
        <w:t xml:space="preserve"> a quanto riportato nella </w:t>
      </w:r>
      <w:r w:rsidR="00015121" w:rsidRPr="00B15837">
        <w:rPr>
          <w:rFonts w:ascii="Times New Roman" w:hAnsi="Times New Roman" w:cs="Times New Roman"/>
          <w:bCs/>
          <w:iCs/>
          <w:sz w:val="24"/>
          <w:szCs w:val="24"/>
        </w:rPr>
        <w:t xml:space="preserve">scheda </w:t>
      </w:r>
      <w:r w:rsidR="00D62D37" w:rsidRPr="00B15837">
        <w:rPr>
          <w:rFonts w:ascii="Times New Roman" w:hAnsi="Times New Roman" w:cs="Times New Roman"/>
          <w:bCs/>
          <w:iCs/>
          <w:sz w:val="24"/>
          <w:szCs w:val="24"/>
        </w:rPr>
        <w:t xml:space="preserve">tecnica </w:t>
      </w:r>
      <w:r w:rsidR="00015121" w:rsidRPr="00B15837">
        <w:rPr>
          <w:rFonts w:ascii="Times New Roman" w:hAnsi="Times New Roman" w:cs="Times New Roman"/>
          <w:bCs/>
          <w:iCs/>
          <w:sz w:val="24"/>
          <w:szCs w:val="24"/>
        </w:rPr>
        <w:t>descrittiva</w:t>
      </w:r>
      <w:r w:rsidR="00C46851" w:rsidRPr="00B15837">
        <w:rPr>
          <w:rFonts w:ascii="Times New Roman" w:hAnsi="Times New Roman" w:cs="Times New Roman"/>
          <w:bCs/>
          <w:iCs/>
          <w:sz w:val="24"/>
          <w:szCs w:val="24"/>
        </w:rPr>
        <w:t xml:space="preserve"> del servizio</w:t>
      </w:r>
      <w:r w:rsidR="00015121" w:rsidRPr="00B15837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14:paraId="14014FB2" w14:textId="7C7EDA83" w:rsidR="00906FD4" w:rsidRDefault="00906FD4" w:rsidP="00535B38">
      <w:pPr>
        <w:tabs>
          <w:tab w:val="left" w:pos="708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C956E75" w14:textId="61163C87" w:rsidR="00695BEC" w:rsidRPr="001F6B13" w:rsidRDefault="00695BEC" w:rsidP="00695BEC">
      <w:pPr>
        <w:pStyle w:val="Titolo1"/>
        <w:numPr>
          <w:ilvl w:val="0"/>
          <w:numId w:val="0"/>
        </w:numPr>
        <w:tabs>
          <w:tab w:val="left" w:pos="708"/>
        </w:tabs>
        <w:ind w:left="1080" w:hanging="1080"/>
        <w:rPr>
          <w:rFonts w:ascii="Times New Roman" w:hAnsi="Times New Roman"/>
          <w:sz w:val="24"/>
        </w:rPr>
      </w:pPr>
      <w:r w:rsidRPr="001F6B13">
        <w:rPr>
          <w:rFonts w:ascii="Times New Roman" w:hAnsi="Times New Roman"/>
          <w:sz w:val="24"/>
        </w:rPr>
        <w:t>Risposta:</w:t>
      </w:r>
    </w:p>
    <w:p w14:paraId="2BBB3D12" w14:textId="77777777" w:rsidR="00695BEC" w:rsidRPr="001F6B13" w:rsidRDefault="00695BEC" w:rsidP="00695BEC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3FA932" w14:textId="77777777" w:rsidR="008E291D" w:rsidRPr="001F6B13" w:rsidRDefault="008E291D" w:rsidP="009C30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513D45C" w14:textId="6152D706" w:rsidR="00535B38" w:rsidRPr="00A67C6D" w:rsidRDefault="00906FD4" w:rsidP="00535B38">
      <w:pPr>
        <w:pStyle w:val="Titolo1"/>
        <w:numPr>
          <w:ilvl w:val="0"/>
          <w:numId w:val="0"/>
        </w:numPr>
        <w:tabs>
          <w:tab w:val="left" w:pos="708"/>
        </w:tabs>
        <w:ind w:left="284"/>
        <w:jc w:val="both"/>
        <w:rPr>
          <w:rFonts w:ascii="Times New Roman" w:hAnsi="Times New Roman"/>
          <w:b w:val="0"/>
          <w:iCs/>
          <w:sz w:val="24"/>
          <w:lang w:val="it-IT"/>
        </w:rPr>
      </w:pPr>
      <w:r w:rsidRPr="00535B38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Con riferimento alla fornitura del servizio, si richiede di indicare il numero di persone che comporranno il gruppo di lavoro, le loro competenze </w:t>
      </w:r>
      <w:r w:rsidR="005A6B6D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tecniche </w:t>
      </w:r>
      <w:r w:rsidRPr="00535B38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e professionali, il grado di esperienza maturato </w:t>
      </w:r>
      <w:r w:rsidR="005A6B6D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>in materia di supporto alla</w:t>
      </w:r>
      <w:r w:rsidRPr="00535B38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 pianificazione</w:t>
      </w:r>
      <w:r w:rsidR="005A6B6D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 settoriale</w:t>
      </w:r>
      <w:r w:rsidRPr="00535B38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 in materia di risorse idriche</w:t>
      </w:r>
      <w:r w:rsidR="005A6B6D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, con particolare riferimento alla tutela delle acque. </w:t>
      </w:r>
      <w:proofErr w:type="gramStart"/>
      <w:r w:rsidR="005A6B6D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>Inoltre</w:t>
      </w:r>
      <w:proofErr w:type="gramEnd"/>
      <w:r w:rsidR="008C065C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 </w:t>
      </w:r>
      <w:r w:rsidR="005A6B6D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si richiede esperienza nella </w:t>
      </w:r>
      <w:r w:rsidRPr="00535B38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definizione dei costi degli utilizzi idrici secondo i contenuti di cui al MANUALE OPERATIVO E </w:t>
      </w:r>
      <w:r w:rsidRPr="00535B38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lastRenderedPageBreak/>
        <w:t>METODOLOGICO PER L’IMPLEMENTAZIONE DELL’ ANALISI ECONOMICA (Decreto Direttoriale n. 574/STA del 6 dicembre 2018)</w:t>
      </w:r>
      <w:r w:rsidR="005A6B6D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. </w:t>
      </w:r>
      <w:r w:rsidR="007B3FEA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 </w:t>
      </w:r>
      <w:r w:rsidR="00B3541F" w:rsidRPr="00B15837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Si invita a tener presente le condizioni minime indicate nella scheda </w:t>
      </w:r>
      <w:r w:rsidR="00C46851" w:rsidRPr="00B15837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tecnica </w:t>
      </w:r>
      <w:r w:rsidR="00B3541F" w:rsidRPr="00B15837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descrittiva del servizio. </w:t>
      </w:r>
      <w:r w:rsidR="00A67C6D" w:rsidRPr="00B15837">
        <w:rPr>
          <w:rFonts w:ascii="Times New Roman" w:hAnsi="Times New Roman"/>
          <w:b w:val="0"/>
          <w:iCs/>
          <w:sz w:val="24"/>
          <w:lang w:val="it-IT"/>
        </w:rPr>
        <w:t>Si chiede di allegare un estratto del CV da cui si rilevino le esperienze richi</w:t>
      </w:r>
      <w:r w:rsidR="00C46851" w:rsidRPr="00B15837">
        <w:rPr>
          <w:rFonts w:ascii="Times New Roman" w:hAnsi="Times New Roman"/>
          <w:b w:val="0"/>
          <w:iCs/>
          <w:sz w:val="24"/>
          <w:lang w:val="it-IT"/>
        </w:rPr>
        <w:t>e</w:t>
      </w:r>
      <w:r w:rsidR="00A67C6D" w:rsidRPr="00B15837">
        <w:rPr>
          <w:rFonts w:ascii="Times New Roman" w:hAnsi="Times New Roman"/>
          <w:b w:val="0"/>
          <w:iCs/>
          <w:sz w:val="24"/>
          <w:lang w:val="it-IT"/>
        </w:rPr>
        <w:t>ste.</w:t>
      </w:r>
    </w:p>
    <w:p w14:paraId="3C0A3558" w14:textId="1F8CBBF8" w:rsidR="00A3674F" w:rsidRPr="001F6B13" w:rsidRDefault="00A3674F" w:rsidP="00535B38">
      <w:pPr>
        <w:pStyle w:val="Titolo1"/>
        <w:numPr>
          <w:ilvl w:val="0"/>
          <w:numId w:val="0"/>
        </w:numPr>
        <w:tabs>
          <w:tab w:val="left" w:pos="708"/>
        </w:tabs>
        <w:ind w:left="284"/>
        <w:jc w:val="both"/>
        <w:rPr>
          <w:rFonts w:ascii="Times New Roman" w:hAnsi="Times New Roman"/>
          <w:sz w:val="24"/>
        </w:rPr>
      </w:pPr>
      <w:r w:rsidRPr="001F6B13">
        <w:rPr>
          <w:rFonts w:ascii="Times New Roman" w:hAnsi="Times New Roman"/>
          <w:sz w:val="24"/>
        </w:rPr>
        <w:t>Risposta:</w:t>
      </w:r>
    </w:p>
    <w:p w14:paraId="6EAD34ED" w14:textId="5148D9EF" w:rsidR="00A3674F" w:rsidRPr="001F6B13" w:rsidRDefault="00A3674F" w:rsidP="00A3674F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CEB394" w14:textId="1BEE52FB" w:rsidR="009B0D6B" w:rsidRDefault="009B0D6B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</w:p>
    <w:p w14:paraId="20F23290" w14:textId="07D07ED0" w:rsidR="00A80780" w:rsidRPr="00535B38" w:rsidRDefault="00906810" w:rsidP="00535B38">
      <w:pPr>
        <w:tabs>
          <w:tab w:val="left" w:pos="708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Ritiene utile aggiungere ulteriori informazioni per descrivere in modo più esauriente la sua potenzialità operativa e professionale nel realizzare </w:t>
      </w:r>
      <w:r w:rsidR="00E469BC">
        <w:rPr>
          <w:rFonts w:ascii="Times New Roman" w:hAnsi="Times New Roman" w:cs="Times New Roman"/>
          <w:bCs/>
          <w:iCs/>
          <w:sz w:val="24"/>
          <w:szCs w:val="24"/>
        </w:rPr>
        <w:t>il servizio oggetto del</w:t>
      </w:r>
      <w:r w:rsidRPr="00535B38">
        <w:rPr>
          <w:rFonts w:ascii="Times New Roman" w:hAnsi="Times New Roman" w:cs="Times New Roman"/>
          <w:bCs/>
          <w:iCs/>
          <w:sz w:val="24"/>
          <w:szCs w:val="24"/>
        </w:rPr>
        <w:t xml:space="preserve"> presente affidamento</w:t>
      </w:r>
      <w:r w:rsidR="00A80780" w:rsidRPr="00535B38">
        <w:rPr>
          <w:rFonts w:ascii="Times New Roman" w:hAnsi="Times New Roman" w:cs="Times New Roman"/>
          <w:bCs/>
          <w:iCs/>
          <w:sz w:val="24"/>
          <w:szCs w:val="24"/>
        </w:rPr>
        <w:t>?</w:t>
      </w:r>
    </w:p>
    <w:p w14:paraId="72DB5843" w14:textId="77777777" w:rsidR="00A80780" w:rsidRPr="001F6B13" w:rsidRDefault="00A80780" w:rsidP="00A80780">
      <w:pPr>
        <w:pStyle w:val="Titolo1"/>
        <w:numPr>
          <w:ilvl w:val="0"/>
          <w:numId w:val="0"/>
        </w:numPr>
        <w:tabs>
          <w:tab w:val="left" w:pos="708"/>
        </w:tabs>
        <w:ind w:left="1080" w:hanging="1080"/>
        <w:rPr>
          <w:rFonts w:ascii="Times New Roman" w:hAnsi="Times New Roman"/>
          <w:sz w:val="24"/>
        </w:rPr>
      </w:pPr>
      <w:r w:rsidRPr="001F6B13">
        <w:rPr>
          <w:rFonts w:ascii="Times New Roman" w:hAnsi="Times New Roman"/>
          <w:sz w:val="24"/>
        </w:rPr>
        <w:t>Risposta:</w:t>
      </w:r>
    </w:p>
    <w:p w14:paraId="63D5E77E" w14:textId="77777777" w:rsidR="00A80780" w:rsidRPr="001F6B13" w:rsidRDefault="00A80780" w:rsidP="00A80780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56741A" w14:textId="08B0F263" w:rsidR="00920616" w:rsidRPr="001F6B13" w:rsidRDefault="00920616" w:rsidP="008D2A88">
      <w:pPr>
        <w:rPr>
          <w:rFonts w:ascii="Times New Roman" w:hAnsi="Times New Roman" w:cs="Times New Roman"/>
          <w:lang w:eastAsia="x-none"/>
        </w:rPr>
      </w:pPr>
    </w:p>
    <w:p w14:paraId="074F6F2C" w14:textId="1CE03CC0" w:rsidR="00920616" w:rsidRPr="002B2803" w:rsidRDefault="00C46851" w:rsidP="00535B38">
      <w:pPr>
        <w:tabs>
          <w:tab w:val="left" w:pos="708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37">
        <w:rPr>
          <w:rFonts w:ascii="Times New Roman" w:hAnsi="Times New Roman" w:cs="Times New Roman"/>
          <w:bCs/>
          <w:sz w:val="24"/>
          <w:szCs w:val="24"/>
        </w:rPr>
        <w:t>N</w:t>
      </w:r>
      <w:r w:rsidR="00475AF1" w:rsidRPr="00B15837">
        <w:rPr>
          <w:rFonts w:ascii="Times New Roman" w:hAnsi="Times New Roman" w:cs="Times New Roman"/>
          <w:bCs/>
          <w:sz w:val="24"/>
          <w:szCs w:val="24"/>
        </w:rPr>
        <w:t>ell’ambito dell’importo stimato per l’intero servizio,</w:t>
      </w:r>
      <w:r w:rsidR="001D2D6F" w:rsidRPr="00B15837">
        <w:rPr>
          <w:rFonts w:ascii="Times New Roman" w:hAnsi="Times New Roman" w:cs="Times New Roman"/>
          <w:bCs/>
          <w:sz w:val="24"/>
          <w:szCs w:val="24"/>
        </w:rPr>
        <w:t xml:space="preserve"> si prega di formulare una proposta </w:t>
      </w:r>
      <w:r w:rsidR="00C1503B" w:rsidRPr="00B15837">
        <w:rPr>
          <w:rFonts w:ascii="Times New Roman" w:hAnsi="Times New Roman" w:cs="Times New Roman"/>
          <w:bCs/>
          <w:sz w:val="24"/>
          <w:szCs w:val="24"/>
        </w:rPr>
        <w:t>economica relativa al numero di giornate-lavoro e costo giornaliero per ogni singola figura componente il gruppo di lavoro</w:t>
      </w:r>
      <w:r w:rsidR="00216973" w:rsidRPr="00B15837">
        <w:rPr>
          <w:rFonts w:ascii="Times New Roman" w:hAnsi="Times New Roman" w:cs="Times New Roman"/>
          <w:bCs/>
          <w:sz w:val="24"/>
          <w:szCs w:val="24"/>
        </w:rPr>
        <w:t>, compilando la tabella successiva.</w:t>
      </w:r>
    </w:p>
    <w:p w14:paraId="61874EAA" w14:textId="1EE1C373" w:rsidR="00216973" w:rsidRDefault="00216973" w:rsidP="00535B38">
      <w:pPr>
        <w:tabs>
          <w:tab w:val="left" w:pos="708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3746"/>
        <w:gridCol w:w="2931"/>
        <w:gridCol w:w="2591"/>
      </w:tblGrid>
      <w:tr w:rsidR="002B2803" w14:paraId="5C3A7DD0" w14:textId="161219B6" w:rsidTr="002B2803">
        <w:tc>
          <w:tcPr>
            <w:tcW w:w="3746" w:type="dxa"/>
          </w:tcPr>
          <w:p w14:paraId="54AB0FB5" w14:textId="3E076DF2" w:rsidR="002B2803" w:rsidRPr="002B2803" w:rsidRDefault="002B2803" w:rsidP="002B2803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B28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FIGURA PROFESSIONALE</w:t>
            </w:r>
          </w:p>
        </w:tc>
        <w:tc>
          <w:tcPr>
            <w:tcW w:w="2931" w:type="dxa"/>
          </w:tcPr>
          <w:p w14:paraId="4186676C" w14:textId="4F290AE8" w:rsidR="002B2803" w:rsidRPr="002B2803" w:rsidRDefault="002B2803" w:rsidP="002B2803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B28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NUMERO DI GIORNATE-LAVORO</w:t>
            </w:r>
          </w:p>
        </w:tc>
        <w:tc>
          <w:tcPr>
            <w:tcW w:w="2591" w:type="dxa"/>
          </w:tcPr>
          <w:p w14:paraId="4F7108BF" w14:textId="45CE9550" w:rsidR="002B2803" w:rsidRPr="002B2803" w:rsidRDefault="002B2803" w:rsidP="002B2803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B28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COSTO GIORNALIERO</w:t>
            </w:r>
          </w:p>
        </w:tc>
      </w:tr>
      <w:tr w:rsidR="002B2803" w14:paraId="0A6A1256" w14:textId="5CD0D4C0" w:rsidTr="002B2803">
        <w:tc>
          <w:tcPr>
            <w:tcW w:w="3746" w:type="dxa"/>
          </w:tcPr>
          <w:p w14:paraId="4AF97DC3" w14:textId="77777777" w:rsidR="002B2803" w:rsidRDefault="002B2803" w:rsidP="00535B38">
            <w:pPr>
              <w:tabs>
                <w:tab w:val="left" w:pos="708"/>
              </w:tabs>
              <w:jc w:val="both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2931" w:type="dxa"/>
          </w:tcPr>
          <w:p w14:paraId="605A7C94" w14:textId="77777777" w:rsidR="002B2803" w:rsidRDefault="002B2803" w:rsidP="00535B38">
            <w:pPr>
              <w:tabs>
                <w:tab w:val="left" w:pos="708"/>
              </w:tabs>
              <w:jc w:val="both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2591" w:type="dxa"/>
          </w:tcPr>
          <w:p w14:paraId="527EC229" w14:textId="77777777" w:rsidR="002B2803" w:rsidRDefault="002B2803" w:rsidP="00535B38">
            <w:pPr>
              <w:tabs>
                <w:tab w:val="left" w:pos="708"/>
              </w:tabs>
              <w:jc w:val="both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</w:tr>
      <w:tr w:rsidR="002B2803" w14:paraId="1E40622F" w14:textId="0D893848" w:rsidTr="002B2803">
        <w:tc>
          <w:tcPr>
            <w:tcW w:w="3746" w:type="dxa"/>
          </w:tcPr>
          <w:p w14:paraId="224E152E" w14:textId="77777777" w:rsidR="002B2803" w:rsidRDefault="002B2803" w:rsidP="00535B38">
            <w:pPr>
              <w:tabs>
                <w:tab w:val="left" w:pos="708"/>
              </w:tabs>
              <w:jc w:val="both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2931" w:type="dxa"/>
          </w:tcPr>
          <w:p w14:paraId="288F586F" w14:textId="77777777" w:rsidR="002B2803" w:rsidRDefault="002B2803" w:rsidP="00535B38">
            <w:pPr>
              <w:tabs>
                <w:tab w:val="left" w:pos="708"/>
              </w:tabs>
              <w:jc w:val="both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2591" w:type="dxa"/>
          </w:tcPr>
          <w:p w14:paraId="6440DC86" w14:textId="77777777" w:rsidR="002B2803" w:rsidRDefault="002B2803" w:rsidP="00535B38">
            <w:pPr>
              <w:tabs>
                <w:tab w:val="left" w:pos="708"/>
              </w:tabs>
              <w:jc w:val="both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</w:tr>
    </w:tbl>
    <w:p w14:paraId="5613D7A3" w14:textId="77777777" w:rsidR="00216973" w:rsidRDefault="00216973" w:rsidP="00535B38">
      <w:pPr>
        <w:tabs>
          <w:tab w:val="left" w:pos="708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</w:p>
    <w:p w14:paraId="785B69C8" w14:textId="77777777" w:rsidR="00E83298" w:rsidRPr="001F6B13" w:rsidRDefault="00E83298" w:rsidP="00E83298">
      <w:pPr>
        <w:pStyle w:val="Titolo1"/>
        <w:numPr>
          <w:ilvl w:val="0"/>
          <w:numId w:val="0"/>
        </w:numPr>
        <w:tabs>
          <w:tab w:val="left" w:pos="708"/>
        </w:tabs>
        <w:ind w:left="1080" w:hanging="1080"/>
        <w:rPr>
          <w:rFonts w:ascii="Times New Roman" w:hAnsi="Times New Roman"/>
          <w:sz w:val="24"/>
        </w:rPr>
      </w:pPr>
      <w:r w:rsidRPr="001F6B13">
        <w:rPr>
          <w:rFonts w:ascii="Times New Roman" w:hAnsi="Times New Roman"/>
          <w:sz w:val="24"/>
        </w:rPr>
        <w:t>Risposta:</w:t>
      </w:r>
    </w:p>
    <w:p w14:paraId="65F60F65" w14:textId="19B78775" w:rsidR="00E83298" w:rsidRDefault="00E83298" w:rsidP="00E83298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D45C09" w14:textId="77777777" w:rsidR="00D43EF9" w:rsidRPr="00D43EF9" w:rsidRDefault="00D43EF9" w:rsidP="00D43EF9">
      <w:pPr>
        <w:rPr>
          <w:lang w:val="x-none" w:eastAsia="x-none"/>
        </w:rPr>
      </w:pPr>
    </w:p>
    <w:p w14:paraId="2892F763" w14:textId="77777777" w:rsidR="00E83298" w:rsidRPr="00E83298" w:rsidRDefault="00E83298" w:rsidP="00E83298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635FE9" w14:textId="77777777" w:rsidR="00D43EF9" w:rsidRDefault="00D43EF9" w:rsidP="00D43EF9">
      <w:pPr>
        <w:pStyle w:val="Paragrafoelenco"/>
        <w:autoSpaceDN w:val="0"/>
        <w:spacing w:before="240"/>
        <w:ind w:left="5103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Firma digitale del rappresentante legale o di persona munita di poteri rappresentativi</w:t>
      </w:r>
      <w:r>
        <w:rPr>
          <w:rStyle w:val="Rimandonotaapidipagina"/>
          <w:rFonts w:ascii="Arial" w:hAnsi="Arial" w:cs="Arial"/>
          <w:i/>
        </w:rPr>
        <w:footnoteReference w:id="1"/>
      </w:r>
    </w:p>
    <w:p w14:paraId="041209D5" w14:textId="2A7C1D70" w:rsidR="00512936" w:rsidRPr="001F6B13" w:rsidRDefault="00512936" w:rsidP="00D43EF9">
      <w:pPr>
        <w:ind w:left="4820"/>
        <w:rPr>
          <w:rFonts w:ascii="Times New Roman" w:hAnsi="Times New Roman" w:cs="Times New Roman"/>
          <w:lang w:eastAsia="x-none"/>
        </w:rPr>
      </w:pPr>
      <w:r w:rsidRPr="001F6B13">
        <w:rPr>
          <w:rFonts w:ascii="Times New Roman" w:hAnsi="Times New Roman" w:cs="Times New Roman"/>
          <w:lang w:eastAsia="x-none"/>
        </w:rPr>
        <w:br w:type="page"/>
      </w:r>
    </w:p>
    <w:p w14:paraId="384C2E4C" w14:textId="77777777" w:rsidR="00CF5AA2" w:rsidRPr="00193B1C" w:rsidRDefault="00CF5AA2" w:rsidP="00CF5AA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  <w:sz w:val="16"/>
          <w:szCs w:val="16"/>
          <w:lang w:eastAsia="it-IT"/>
        </w:rPr>
      </w:pPr>
      <w:r w:rsidRPr="00193B1C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lastRenderedPageBreak/>
        <w:t>INFORMATIVA per il trattamento dei dati personali ai sensi dell’art 13 del Regolamento europeo n. 679/2016</w:t>
      </w:r>
    </w:p>
    <w:p w14:paraId="5D98FC10" w14:textId="77777777" w:rsidR="00CF5AA2" w:rsidRDefault="00CF5AA2" w:rsidP="00CF5AA2">
      <w:pPr>
        <w:pStyle w:val="Paragrafoelenco1"/>
        <w:spacing w:after="0" w:line="240" w:lineRule="auto"/>
        <w:ind w:left="0"/>
      </w:pPr>
    </w:p>
    <w:p w14:paraId="510AE593" w14:textId="77777777" w:rsidR="00CF5AA2" w:rsidRPr="00193B1C" w:rsidRDefault="00CF5AA2" w:rsidP="00CF5AA2">
      <w:pPr>
        <w:pStyle w:val="Paragrafoelenco1"/>
        <w:numPr>
          <w:ilvl w:val="0"/>
          <w:numId w:val="1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Premessa</w:t>
      </w:r>
    </w:p>
    <w:p w14:paraId="2A162A98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Ai sensi dell’art. 13 del Regolamento europeo n. 679/2016, </w:t>
      </w:r>
      <w:bookmarkStart w:id="0" w:name="_Hlk511724140"/>
      <w:r w:rsidRPr="00193B1C">
        <w:rPr>
          <w:rFonts w:ascii="Arial" w:hAnsi="Arial" w:cs="Arial"/>
          <w:sz w:val="16"/>
          <w:szCs w:val="16"/>
        </w:rPr>
        <w:t xml:space="preserve">la Giunta della </w:t>
      </w:r>
      <w:bookmarkEnd w:id="0"/>
      <w:r w:rsidRPr="00193B1C">
        <w:rPr>
          <w:rFonts w:ascii="Arial" w:hAnsi="Arial" w:cs="Arial"/>
          <w:sz w:val="16"/>
          <w:szCs w:val="16"/>
        </w:rPr>
        <w:t xml:space="preserve">Regione Emilia-Romagna, in qualità di “Titolare” del trattamento, è tenuta a fornirle informazioni in merito all’utilizzo dei suoi dati personali.  </w:t>
      </w:r>
    </w:p>
    <w:p w14:paraId="2F6CDC2A" w14:textId="77777777" w:rsidR="00CF5AA2" w:rsidRPr="00193B1C" w:rsidRDefault="00CF5AA2" w:rsidP="00CF5AA2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Identità e i dati di contatto del titolare del trattamento</w:t>
      </w:r>
    </w:p>
    <w:p w14:paraId="7E471404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Il Titolare del trattamento dei dati personali di cui alla presente Informativa è la Giunta della Regione Emilia-Romagna, con sede in Bologna, Viale Aldo Moro n. 52, </w:t>
      </w:r>
      <w:proofErr w:type="spellStart"/>
      <w:r w:rsidRPr="00193B1C">
        <w:rPr>
          <w:rFonts w:ascii="Arial" w:hAnsi="Arial" w:cs="Arial"/>
          <w:sz w:val="16"/>
          <w:szCs w:val="16"/>
        </w:rPr>
        <w:t>cap</w:t>
      </w:r>
      <w:proofErr w:type="spellEnd"/>
      <w:r w:rsidRPr="00193B1C">
        <w:rPr>
          <w:rFonts w:ascii="Arial" w:hAnsi="Arial" w:cs="Arial"/>
          <w:sz w:val="16"/>
          <w:szCs w:val="16"/>
        </w:rPr>
        <w:t xml:space="preserve"> 40127. </w:t>
      </w:r>
    </w:p>
    <w:p w14:paraId="07D7D8B7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Al fine di semplificare le modalità di inoltro e ridurre i tempi per il riscontro si invita a presentare le richieste di cui al paragrafo n. 10, alla Regione Emilia-Romagna, Ufficio per le relazioni con il pubblico (Urp), per iscritto o recandosi direttamente presso lo sportello Urp. </w:t>
      </w:r>
    </w:p>
    <w:p w14:paraId="7EA1904F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L’Urp è aperto dal lunedì al venerdì dalle 9 alle 13 in Viale Aldo Moro 52, 40127 Bologna (Italia): telefono 800-662200, fax 051-527.5360, e-mail urp@regione.emilia-romagna.it. </w:t>
      </w:r>
    </w:p>
    <w:p w14:paraId="172A30DF" w14:textId="77777777" w:rsidR="00CF5AA2" w:rsidRPr="00193B1C" w:rsidRDefault="00CF5AA2" w:rsidP="00CF5AA2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Il Responsabile della protezione dei dati personali</w:t>
      </w:r>
    </w:p>
    <w:p w14:paraId="48A18C64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Il Responsabile della protezione dei dati designato dall’Ente è contattabile all’indirizzo mail dpo@regione.emilia-romagna.it o presso la sede della Regione Emilia-Romagna di Viale Aldo Moro n. 30.</w:t>
      </w:r>
    </w:p>
    <w:p w14:paraId="7893A6B3" w14:textId="77777777" w:rsidR="00CF5AA2" w:rsidRPr="00193B1C" w:rsidRDefault="00CF5AA2" w:rsidP="00CF5AA2">
      <w:pPr>
        <w:pStyle w:val="Paragrafoelenco1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Responsabili del trattamento</w:t>
      </w:r>
    </w:p>
    <w:p w14:paraId="536F2114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L’Ente può avvalersi di soggetti terzi per l’espletamento di attività e relativi trattamenti di dati personali di cui manteniamo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6954E670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Formalizziamo istruzioni, compiti ed oneri in capo a tali soggetti terzi con la designazione degli stessi a "Responsabili del trattamento". Sottoponiamo tali soggetti a verifiche periodiche al fine di constatare il mantenimento dei livelli di garanzia registrati in occasione dell’affidamento dell’incarico iniziale.  </w:t>
      </w:r>
    </w:p>
    <w:p w14:paraId="79193F49" w14:textId="77777777" w:rsidR="00CF5AA2" w:rsidRPr="00193B1C" w:rsidRDefault="00CF5AA2" w:rsidP="00CF5AA2">
      <w:pPr>
        <w:pStyle w:val="Paragrafoelenco1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Soggetti autorizzati al trattamento</w:t>
      </w:r>
    </w:p>
    <w:p w14:paraId="589DC33D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 Suoi dati personali sono trattati da personale interno previamente autorizzato e designato quale incaricato del trattamento, a cui sono impartite idonee istruzioni in ordine a misure, accorgimenti, modus operandi, tutti volti alla concreta tutela dei suoi dati personali. </w:t>
      </w:r>
    </w:p>
    <w:p w14:paraId="3757CE68" w14:textId="77777777" w:rsidR="00CF5AA2" w:rsidRPr="00193B1C" w:rsidRDefault="00CF5AA2" w:rsidP="00CF5AA2">
      <w:pPr>
        <w:pStyle w:val="Paragrafoelenco1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Finalità e base giuridica del trattamento</w:t>
      </w:r>
    </w:p>
    <w:p w14:paraId="3E963E0E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Il trattamento dei suoi dati personali viene effettuato dalla Giunta della Regione Emilia-Romagna per lo svolgimento di funzioni istituzionali e, pertanto, ai sensi dell’art. 6 comma 1 lett. e) non necessita del suo consenso. I dati personali sono trattati per le seguenti finalità: </w:t>
      </w:r>
    </w:p>
    <w:p w14:paraId="24D7637F" w14:textId="77777777" w:rsidR="00CF5AA2" w:rsidRPr="006E6C27" w:rsidRDefault="00CF5AA2" w:rsidP="00CF5AA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16"/>
          <w:szCs w:val="16"/>
          <w:lang w:eastAsia="it-IT"/>
        </w:rPr>
      </w:pPr>
      <w:r w:rsidRPr="00F965C0">
        <w:rPr>
          <w:rFonts w:ascii="Arial" w:hAnsi="Arial" w:cs="Arial"/>
          <w:sz w:val="16"/>
          <w:szCs w:val="16"/>
        </w:rPr>
        <w:t xml:space="preserve">a) </w:t>
      </w:r>
      <w:r w:rsidRPr="00F965C0">
        <w:rPr>
          <w:rFonts w:ascii="Arial" w:hAnsi="Arial" w:cs="Arial"/>
          <w:sz w:val="16"/>
          <w:szCs w:val="16"/>
          <w:lang w:eastAsia="it-IT"/>
        </w:rPr>
        <w:t xml:space="preserve">valutare </w:t>
      </w: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>il possesso dei requisiti e delle qualità previsti dalla vigente normativa in materia di acquisizione di beni e servizi ed</w:t>
      </w:r>
      <w:r w:rsidRPr="000D5CED">
        <w:rPr>
          <w:rFonts w:ascii="Arial" w:hAnsi="Arial" w:cs="Arial"/>
          <w:color w:val="000000"/>
          <w:sz w:val="16"/>
          <w:szCs w:val="16"/>
          <w:lang w:eastAsia="it-IT"/>
        </w:rPr>
        <w:t xml:space="preserve"> avviene sulla base dell’Autorizzazione al trattamento dei dati a carattere giudiziario da parte di privati, di enti pubblici economici e di soggetti pubblici, rilasciata dal Garante per la protezione dei dati personali. </w:t>
      </w:r>
    </w:p>
    <w:p w14:paraId="7610D2C1" w14:textId="77777777" w:rsidR="00CF5AA2" w:rsidRPr="006E6C27" w:rsidRDefault="00CF5AA2" w:rsidP="00CF5AA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16"/>
          <w:szCs w:val="16"/>
          <w:lang w:eastAsia="it-IT"/>
        </w:rPr>
      </w:pP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 xml:space="preserve">Il conferimento dei dati è necessario per valutare il possesso dei requisiti e delle qualità richiesti per la partecipazione alla procedura nel cui ambito i dati stessi sono acquisiti; pertanto, la loro mancata indicazione può precludere l’effettuazione della relativa istruttoria. </w:t>
      </w:r>
    </w:p>
    <w:p w14:paraId="7E722B39" w14:textId="77777777" w:rsidR="00CF5AA2" w:rsidRPr="00193B1C" w:rsidRDefault="00CF5AA2" w:rsidP="00CF5AA2">
      <w:pPr>
        <w:spacing w:after="0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 xml:space="preserve">       </w:t>
      </w:r>
      <w:r w:rsidRPr="00193B1C">
        <w:rPr>
          <w:rFonts w:ascii="Arial" w:hAnsi="Arial" w:cs="Arial"/>
          <w:b/>
          <w:sz w:val="16"/>
          <w:szCs w:val="16"/>
        </w:rPr>
        <w:tab/>
        <w:t>7.</w:t>
      </w:r>
      <w:r w:rsidRPr="00193B1C">
        <w:rPr>
          <w:rFonts w:ascii="Arial" w:hAnsi="Arial" w:cs="Arial"/>
          <w:sz w:val="16"/>
          <w:szCs w:val="16"/>
        </w:rPr>
        <w:t xml:space="preserve">    </w:t>
      </w:r>
      <w:r w:rsidRPr="00193B1C">
        <w:rPr>
          <w:rFonts w:ascii="Arial" w:hAnsi="Arial" w:cs="Arial"/>
          <w:b/>
          <w:sz w:val="16"/>
          <w:szCs w:val="16"/>
        </w:rPr>
        <w:t>Destinatari dei dati personali</w:t>
      </w:r>
    </w:p>
    <w:p w14:paraId="7CF1264F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color w:val="FF0000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 suoi dati personali </w:t>
      </w:r>
      <w:r w:rsidRPr="006B50F4">
        <w:rPr>
          <w:rFonts w:ascii="Arial" w:hAnsi="Arial" w:cs="Arial"/>
          <w:sz w:val="16"/>
          <w:szCs w:val="16"/>
        </w:rPr>
        <w:t>non sono oggetto di comunicazione o diffusione.</w:t>
      </w:r>
    </w:p>
    <w:p w14:paraId="4A57A799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>I suoi dati personali potranno essere conosciuti esclusivamente dagli operatori della Regione Emilia-Romagna, individuati quali Incaricati del trattamento. Esclusivamente per le finalità previste al paragrafo</w:t>
      </w:r>
      <w:r w:rsidRPr="000D5CED">
        <w:rPr>
          <w:rFonts w:ascii="Arial" w:hAnsi="Arial" w:cs="Arial"/>
          <w:color w:val="000000"/>
          <w:sz w:val="16"/>
          <w:szCs w:val="16"/>
          <w:lang w:eastAsia="it-IT"/>
        </w:rPr>
        <w:t xml:space="preserve"> 6 (</w:t>
      </w:r>
      <w:r w:rsidRPr="00193B1C">
        <w:rPr>
          <w:rFonts w:ascii="Arial" w:hAnsi="Arial" w:cs="Arial"/>
          <w:b/>
          <w:sz w:val="16"/>
          <w:szCs w:val="16"/>
        </w:rPr>
        <w:t>Finalità e base giuridica del trattamento</w:t>
      </w: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>), possono venire a conoscenza dei dati personali società terze fornitrici di servizi per la Regione Emilia-Romagna, previa designazione in qualità di Responsabili del trattamento e garantendo il medesimo livello di protezione.</w:t>
      </w:r>
    </w:p>
    <w:p w14:paraId="1FC57F03" w14:textId="77777777" w:rsidR="00CF5AA2" w:rsidRPr="00193B1C" w:rsidRDefault="00CF5AA2" w:rsidP="00CF5AA2">
      <w:pPr>
        <w:pStyle w:val="Paragrafoelenco1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Trasferimento dei dati personali a Paesi extra UE</w:t>
      </w:r>
    </w:p>
    <w:p w14:paraId="76A6552D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I suoi dati personali non sono trasferiti al di fuori dell’Unione europea.</w:t>
      </w:r>
    </w:p>
    <w:p w14:paraId="661E9D4D" w14:textId="77777777" w:rsidR="00CF5AA2" w:rsidRPr="00193B1C" w:rsidRDefault="00CF5AA2" w:rsidP="00CF5AA2">
      <w:pPr>
        <w:pStyle w:val="Paragrafoelenco1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Periodo di conservazione</w:t>
      </w:r>
    </w:p>
    <w:p w14:paraId="3F8579D9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norma di legge, dell'atto o del documento che li contiene. </w:t>
      </w:r>
    </w:p>
    <w:p w14:paraId="7EA062BA" w14:textId="77777777" w:rsidR="00CF5AA2" w:rsidRPr="00193B1C" w:rsidRDefault="00CF5AA2" w:rsidP="00CF5AA2">
      <w:pPr>
        <w:pStyle w:val="Paragrafoelenco1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I suoi diritti</w:t>
      </w:r>
    </w:p>
    <w:p w14:paraId="69F88529" w14:textId="77777777" w:rsidR="00CF5AA2" w:rsidRPr="00193B1C" w:rsidRDefault="00CF5AA2" w:rsidP="00CF5AA2">
      <w:pPr>
        <w:spacing w:after="0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Nella sua qualità di interessato, Lei ha diritto:</w:t>
      </w:r>
    </w:p>
    <w:p w14:paraId="7E195F04" w14:textId="77777777" w:rsidR="00CF5AA2" w:rsidRPr="00193B1C" w:rsidRDefault="00CF5AA2" w:rsidP="00CF5AA2">
      <w:pPr>
        <w:numPr>
          <w:ilvl w:val="0"/>
          <w:numId w:val="13"/>
        </w:numPr>
        <w:suppressAutoHyphens/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di accesso ai dati personali;</w:t>
      </w:r>
    </w:p>
    <w:p w14:paraId="2E5F1696" w14:textId="77777777" w:rsidR="00CF5AA2" w:rsidRPr="00193B1C" w:rsidRDefault="00CF5AA2" w:rsidP="00CF5AA2">
      <w:pPr>
        <w:numPr>
          <w:ilvl w:val="0"/>
          <w:numId w:val="13"/>
        </w:numPr>
        <w:suppressAutoHyphens/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di ottenere la rettifica o la cancellazione degli stessi o la limitazione del trattamento che lo riguardano;</w:t>
      </w:r>
    </w:p>
    <w:p w14:paraId="10F25555" w14:textId="77777777" w:rsidR="00CF5AA2" w:rsidRPr="00193B1C" w:rsidRDefault="00CF5AA2" w:rsidP="00CF5AA2">
      <w:pPr>
        <w:numPr>
          <w:ilvl w:val="0"/>
          <w:numId w:val="13"/>
        </w:numPr>
        <w:suppressAutoHyphens/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di opporsi al trattamento;</w:t>
      </w:r>
    </w:p>
    <w:p w14:paraId="3BC05361" w14:textId="77777777" w:rsidR="00CF5AA2" w:rsidRPr="00193B1C" w:rsidRDefault="00CF5AA2" w:rsidP="00CF5AA2">
      <w:pPr>
        <w:numPr>
          <w:ilvl w:val="0"/>
          <w:numId w:val="13"/>
        </w:numPr>
        <w:suppressAutoHyphens/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di proporre reclamo al Garante per la protezione dei dati personali</w:t>
      </w:r>
    </w:p>
    <w:p w14:paraId="5C4B7E3D" w14:textId="77777777" w:rsidR="00CF5AA2" w:rsidRPr="00193B1C" w:rsidRDefault="00CF5AA2" w:rsidP="00CF5AA2">
      <w:pPr>
        <w:pStyle w:val="Paragrafoelenco1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Conferimento dei dati</w:t>
      </w:r>
    </w:p>
    <w:p w14:paraId="5736C75F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5043D9">
        <w:rPr>
          <w:rFonts w:ascii="Arial" w:hAnsi="Arial" w:cs="Arial"/>
          <w:color w:val="000000"/>
          <w:sz w:val="16"/>
          <w:szCs w:val="16"/>
          <w:lang w:eastAsia="it-IT"/>
        </w:rPr>
        <w:t xml:space="preserve">Il conferimento dei Suoi dati è facoltativo, ma necessario per le finalità sopra indicate. Il mancato conferimento </w:t>
      </w: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>può precludere l’effettuazione de</w:t>
      </w:r>
      <w:r w:rsidRPr="000D5CED">
        <w:rPr>
          <w:rFonts w:ascii="Arial" w:hAnsi="Arial" w:cs="Arial"/>
          <w:color w:val="000000"/>
          <w:sz w:val="16"/>
          <w:szCs w:val="16"/>
          <w:lang w:eastAsia="it-IT"/>
        </w:rPr>
        <w:t>lla relativa istruttoria</w:t>
      </w:r>
      <w:r w:rsidRPr="00193B1C">
        <w:rPr>
          <w:rFonts w:ascii="Arial" w:hAnsi="Arial" w:cs="Arial"/>
          <w:color w:val="FF0000"/>
          <w:sz w:val="16"/>
          <w:szCs w:val="16"/>
        </w:rPr>
        <w:t>.</w:t>
      </w:r>
    </w:p>
    <w:p w14:paraId="6B8B5FDA" w14:textId="77777777" w:rsidR="00CF5AA2" w:rsidRPr="008D2A88" w:rsidRDefault="00CF5AA2" w:rsidP="00CF5AA2">
      <w:pPr>
        <w:rPr>
          <w:lang w:eastAsia="x-none"/>
        </w:rPr>
      </w:pPr>
    </w:p>
    <w:p w14:paraId="76820B87" w14:textId="180CA615" w:rsidR="00920616" w:rsidRPr="008D2A88" w:rsidRDefault="00920616" w:rsidP="00CF5AA2">
      <w:pPr>
        <w:autoSpaceDE w:val="0"/>
        <w:autoSpaceDN w:val="0"/>
        <w:adjustRightInd w:val="0"/>
        <w:spacing w:after="0" w:line="240" w:lineRule="auto"/>
        <w:rPr>
          <w:lang w:eastAsia="x-none"/>
        </w:rPr>
      </w:pPr>
    </w:p>
    <w:sectPr w:rsidR="00920616" w:rsidRPr="008D2A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7104A" w14:textId="77777777" w:rsidR="008A4441" w:rsidRDefault="008A4441" w:rsidP="00D43EF9">
      <w:pPr>
        <w:spacing w:after="0" w:line="240" w:lineRule="auto"/>
      </w:pPr>
      <w:r>
        <w:separator/>
      </w:r>
    </w:p>
  </w:endnote>
  <w:endnote w:type="continuationSeparator" w:id="0">
    <w:p w14:paraId="68229188" w14:textId="77777777" w:rsidR="008A4441" w:rsidRDefault="008A4441" w:rsidP="00D43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456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B6825" w14:textId="77777777" w:rsidR="008A4441" w:rsidRDefault="008A4441" w:rsidP="00D43EF9">
      <w:pPr>
        <w:spacing w:after="0" w:line="240" w:lineRule="auto"/>
      </w:pPr>
      <w:r>
        <w:separator/>
      </w:r>
    </w:p>
  </w:footnote>
  <w:footnote w:type="continuationSeparator" w:id="0">
    <w:p w14:paraId="0809D4C2" w14:textId="77777777" w:rsidR="008A4441" w:rsidRDefault="008A4441" w:rsidP="00D43EF9">
      <w:pPr>
        <w:spacing w:after="0" w:line="240" w:lineRule="auto"/>
      </w:pPr>
      <w:r>
        <w:continuationSeparator/>
      </w:r>
    </w:p>
  </w:footnote>
  <w:footnote w:id="1">
    <w:p w14:paraId="366339C6" w14:textId="77777777" w:rsidR="00D43EF9" w:rsidRDefault="00D43EF9" w:rsidP="00D43EF9">
      <w:pPr>
        <w:pStyle w:val="Testonotaapidipagina"/>
        <w:rPr>
          <w:rFonts w:ascii="Arial" w:hAnsi="Arial" w:cs="Arial"/>
        </w:rPr>
      </w:pPr>
      <w:r>
        <w:rPr>
          <w:rStyle w:val="Rimandonotaapidipagina"/>
          <w:rFonts w:ascii="Arial" w:hAnsi="Arial" w:cs="Arial"/>
        </w:rPr>
        <w:footnoteRef/>
      </w:r>
      <w:r>
        <w:rPr>
          <w:rFonts w:ascii="Arial" w:hAnsi="Arial" w:cs="Arial"/>
        </w:rPr>
        <w:t xml:space="preserve"> Allegare procura o atto equivalente in presenza di procuratori o altri soggetti muniti di poteri rappresentativi.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4E44F218"/>
    <w:name w:val="WW8Num2"/>
    <w:lvl w:ilvl="0">
      <w:start w:val="8"/>
      <w:numFmt w:val="decimal"/>
      <w:lvlText w:val="%1."/>
      <w:lvlJc w:val="left"/>
      <w:pPr>
        <w:tabs>
          <w:tab w:val="num" w:pos="348"/>
        </w:tabs>
        <w:ind w:left="1068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920"/>
        </w:tabs>
        <w:ind w:left="9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80"/>
        </w:tabs>
        <w:ind w:left="12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40"/>
        </w:tabs>
        <w:ind w:left="16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00"/>
        </w:tabs>
        <w:ind w:left="20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60"/>
        </w:tabs>
        <w:ind w:left="23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720"/>
        </w:tabs>
        <w:ind w:left="27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440"/>
        </w:tabs>
        <w:ind w:left="34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800"/>
        </w:tabs>
        <w:ind w:left="3800" w:hanging="360"/>
      </w:pPr>
      <w:rPr>
        <w:rFonts w:ascii="OpenSymbol" w:hAnsi="OpenSymbol" w:cs="OpenSymbol"/>
      </w:rPr>
    </w:lvl>
  </w:abstractNum>
  <w:abstractNum w:abstractNumId="4" w15:restartNumberingAfterBreak="0">
    <w:nsid w:val="0DDC5DAB"/>
    <w:multiLevelType w:val="hybridMultilevel"/>
    <w:tmpl w:val="0A2A3B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6701D"/>
    <w:multiLevelType w:val="hybridMultilevel"/>
    <w:tmpl w:val="0A2A3B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44DFC"/>
    <w:multiLevelType w:val="hybridMultilevel"/>
    <w:tmpl w:val="447CBE66"/>
    <w:lvl w:ilvl="0" w:tplc="0734D1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color w:val="auto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" w15:restartNumberingAfterBreak="0">
    <w:nsid w:val="40193DD3"/>
    <w:multiLevelType w:val="singleLevel"/>
    <w:tmpl w:val="91C0E1E4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sz w:val="22"/>
      </w:rPr>
    </w:lvl>
  </w:abstractNum>
  <w:abstractNum w:abstractNumId="8" w15:restartNumberingAfterBreak="0">
    <w:nsid w:val="492251AE"/>
    <w:multiLevelType w:val="hybridMultilevel"/>
    <w:tmpl w:val="4E6853F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E5497"/>
    <w:multiLevelType w:val="hybridMultilevel"/>
    <w:tmpl w:val="EBE671F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46B9D"/>
    <w:multiLevelType w:val="hybridMultilevel"/>
    <w:tmpl w:val="6C56794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311DFA"/>
    <w:multiLevelType w:val="hybridMultilevel"/>
    <w:tmpl w:val="9BC07E4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FB04C8"/>
    <w:multiLevelType w:val="hybridMultilevel"/>
    <w:tmpl w:val="EBE671F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91400D"/>
    <w:multiLevelType w:val="hybridMultilevel"/>
    <w:tmpl w:val="00C62C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  <w:lvlOverride w:ilvl="0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DDA"/>
    <w:rsid w:val="00004146"/>
    <w:rsid w:val="00011F7E"/>
    <w:rsid w:val="0001210A"/>
    <w:rsid w:val="00015121"/>
    <w:rsid w:val="00016453"/>
    <w:rsid w:val="00016B12"/>
    <w:rsid w:val="0002092C"/>
    <w:rsid w:val="00026461"/>
    <w:rsid w:val="00032780"/>
    <w:rsid w:val="00037F49"/>
    <w:rsid w:val="000403BC"/>
    <w:rsid w:val="000408BB"/>
    <w:rsid w:val="00040FFF"/>
    <w:rsid w:val="00041FF0"/>
    <w:rsid w:val="0004426B"/>
    <w:rsid w:val="00044EA1"/>
    <w:rsid w:val="0004515B"/>
    <w:rsid w:val="00045249"/>
    <w:rsid w:val="00045C34"/>
    <w:rsid w:val="000474CF"/>
    <w:rsid w:val="00051C27"/>
    <w:rsid w:val="00053177"/>
    <w:rsid w:val="00054376"/>
    <w:rsid w:val="00056CBB"/>
    <w:rsid w:val="00061539"/>
    <w:rsid w:val="00061BF3"/>
    <w:rsid w:val="00063FAB"/>
    <w:rsid w:val="00067472"/>
    <w:rsid w:val="000733D9"/>
    <w:rsid w:val="000769E9"/>
    <w:rsid w:val="00082246"/>
    <w:rsid w:val="00082A5F"/>
    <w:rsid w:val="0008454A"/>
    <w:rsid w:val="00084854"/>
    <w:rsid w:val="00084D64"/>
    <w:rsid w:val="000873E5"/>
    <w:rsid w:val="000946D3"/>
    <w:rsid w:val="0009491E"/>
    <w:rsid w:val="000973F8"/>
    <w:rsid w:val="00097F8F"/>
    <w:rsid w:val="000A00CD"/>
    <w:rsid w:val="000A00F1"/>
    <w:rsid w:val="000A0483"/>
    <w:rsid w:val="000A1156"/>
    <w:rsid w:val="000A122F"/>
    <w:rsid w:val="000A47E4"/>
    <w:rsid w:val="000A4CDF"/>
    <w:rsid w:val="000A586F"/>
    <w:rsid w:val="000A6325"/>
    <w:rsid w:val="000A74E7"/>
    <w:rsid w:val="000B0A36"/>
    <w:rsid w:val="000B0A3A"/>
    <w:rsid w:val="000B11CA"/>
    <w:rsid w:val="000B2C34"/>
    <w:rsid w:val="000B67CB"/>
    <w:rsid w:val="000C007A"/>
    <w:rsid w:val="000C0F4B"/>
    <w:rsid w:val="000C1073"/>
    <w:rsid w:val="000C3FEF"/>
    <w:rsid w:val="000C6177"/>
    <w:rsid w:val="000D2229"/>
    <w:rsid w:val="000D624F"/>
    <w:rsid w:val="000D62AE"/>
    <w:rsid w:val="000E0CE7"/>
    <w:rsid w:val="000E5FC4"/>
    <w:rsid w:val="000F350B"/>
    <w:rsid w:val="000F41F5"/>
    <w:rsid w:val="000F4B62"/>
    <w:rsid w:val="000F7D6C"/>
    <w:rsid w:val="00104AD1"/>
    <w:rsid w:val="001078F8"/>
    <w:rsid w:val="00107FB8"/>
    <w:rsid w:val="00110C28"/>
    <w:rsid w:val="00122A49"/>
    <w:rsid w:val="0012507E"/>
    <w:rsid w:val="001254D6"/>
    <w:rsid w:val="001260F5"/>
    <w:rsid w:val="001314CE"/>
    <w:rsid w:val="00136247"/>
    <w:rsid w:val="00136B3D"/>
    <w:rsid w:val="00142E97"/>
    <w:rsid w:val="0014572F"/>
    <w:rsid w:val="0015729A"/>
    <w:rsid w:val="001660C2"/>
    <w:rsid w:val="00166B27"/>
    <w:rsid w:val="00171E6E"/>
    <w:rsid w:val="00172099"/>
    <w:rsid w:val="00175E0F"/>
    <w:rsid w:val="0017681F"/>
    <w:rsid w:val="001844A5"/>
    <w:rsid w:val="0019133F"/>
    <w:rsid w:val="00195359"/>
    <w:rsid w:val="001A3AF6"/>
    <w:rsid w:val="001A4900"/>
    <w:rsid w:val="001A53AD"/>
    <w:rsid w:val="001B2483"/>
    <w:rsid w:val="001B2848"/>
    <w:rsid w:val="001B39E0"/>
    <w:rsid w:val="001C082D"/>
    <w:rsid w:val="001C2D7E"/>
    <w:rsid w:val="001D06FC"/>
    <w:rsid w:val="001D088B"/>
    <w:rsid w:val="001D2569"/>
    <w:rsid w:val="001D2D6F"/>
    <w:rsid w:val="001D5512"/>
    <w:rsid w:val="001E1544"/>
    <w:rsid w:val="001E2138"/>
    <w:rsid w:val="001E28CA"/>
    <w:rsid w:val="001F2769"/>
    <w:rsid w:val="001F2EBC"/>
    <w:rsid w:val="001F3192"/>
    <w:rsid w:val="001F3F74"/>
    <w:rsid w:val="001F6995"/>
    <w:rsid w:val="001F6B13"/>
    <w:rsid w:val="001F747A"/>
    <w:rsid w:val="00200FE1"/>
    <w:rsid w:val="00202DC0"/>
    <w:rsid w:val="002040BA"/>
    <w:rsid w:val="00204B71"/>
    <w:rsid w:val="00207E1B"/>
    <w:rsid w:val="00207ED1"/>
    <w:rsid w:val="00210042"/>
    <w:rsid w:val="002115BD"/>
    <w:rsid w:val="0021550E"/>
    <w:rsid w:val="002167C2"/>
    <w:rsid w:val="00216973"/>
    <w:rsid w:val="00217761"/>
    <w:rsid w:val="002247E7"/>
    <w:rsid w:val="0022495F"/>
    <w:rsid w:val="00226772"/>
    <w:rsid w:val="00227F78"/>
    <w:rsid w:val="002319EE"/>
    <w:rsid w:val="00233B60"/>
    <w:rsid w:val="00242D6C"/>
    <w:rsid w:val="0024384B"/>
    <w:rsid w:val="00245B20"/>
    <w:rsid w:val="00254E9A"/>
    <w:rsid w:val="00257419"/>
    <w:rsid w:val="00257AFB"/>
    <w:rsid w:val="00261CCA"/>
    <w:rsid w:val="002633A9"/>
    <w:rsid w:val="0026563D"/>
    <w:rsid w:val="00266540"/>
    <w:rsid w:val="002748B5"/>
    <w:rsid w:val="00274924"/>
    <w:rsid w:val="00274F3E"/>
    <w:rsid w:val="0027508F"/>
    <w:rsid w:val="00276DFA"/>
    <w:rsid w:val="00277FA9"/>
    <w:rsid w:val="002800A7"/>
    <w:rsid w:val="00280C97"/>
    <w:rsid w:val="00284415"/>
    <w:rsid w:val="00286069"/>
    <w:rsid w:val="00287C76"/>
    <w:rsid w:val="002911B7"/>
    <w:rsid w:val="002953A1"/>
    <w:rsid w:val="00297379"/>
    <w:rsid w:val="00297FA8"/>
    <w:rsid w:val="002A43D3"/>
    <w:rsid w:val="002A471C"/>
    <w:rsid w:val="002A6576"/>
    <w:rsid w:val="002A7055"/>
    <w:rsid w:val="002B14D8"/>
    <w:rsid w:val="002B2803"/>
    <w:rsid w:val="002B4903"/>
    <w:rsid w:val="002C1451"/>
    <w:rsid w:val="002C6B74"/>
    <w:rsid w:val="002D3AF6"/>
    <w:rsid w:val="002D3BD0"/>
    <w:rsid w:val="002E255B"/>
    <w:rsid w:val="002E39DE"/>
    <w:rsid w:val="002E3F05"/>
    <w:rsid w:val="002E7FF0"/>
    <w:rsid w:val="002F014B"/>
    <w:rsid w:val="002F1095"/>
    <w:rsid w:val="002F611A"/>
    <w:rsid w:val="00301E8E"/>
    <w:rsid w:val="00306884"/>
    <w:rsid w:val="00313B22"/>
    <w:rsid w:val="0031462A"/>
    <w:rsid w:val="00315709"/>
    <w:rsid w:val="00320C46"/>
    <w:rsid w:val="003212F1"/>
    <w:rsid w:val="00330385"/>
    <w:rsid w:val="00330703"/>
    <w:rsid w:val="00330FFA"/>
    <w:rsid w:val="00336B3C"/>
    <w:rsid w:val="003446FA"/>
    <w:rsid w:val="003448C0"/>
    <w:rsid w:val="00344BE6"/>
    <w:rsid w:val="00352FFC"/>
    <w:rsid w:val="00354E02"/>
    <w:rsid w:val="00354FE1"/>
    <w:rsid w:val="00357A0E"/>
    <w:rsid w:val="003600A4"/>
    <w:rsid w:val="00371548"/>
    <w:rsid w:val="003738B4"/>
    <w:rsid w:val="00375E06"/>
    <w:rsid w:val="00380BA0"/>
    <w:rsid w:val="00381B91"/>
    <w:rsid w:val="00386EEE"/>
    <w:rsid w:val="00392CFE"/>
    <w:rsid w:val="003A0C26"/>
    <w:rsid w:val="003A664E"/>
    <w:rsid w:val="003A6989"/>
    <w:rsid w:val="003A7970"/>
    <w:rsid w:val="003B0A5A"/>
    <w:rsid w:val="003C1E3B"/>
    <w:rsid w:val="003C2441"/>
    <w:rsid w:val="003C2511"/>
    <w:rsid w:val="003C4F13"/>
    <w:rsid w:val="003C50CB"/>
    <w:rsid w:val="003C7373"/>
    <w:rsid w:val="003D0264"/>
    <w:rsid w:val="003D047B"/>
    <w:rsid w:val="003D0C4B"/>
    <w:rsid w:val="003D1576"/>
    <w:rsid w:val="003D1C7C"/>
    <w:rsid w:val="003D7B6B"/>
    <w:rsid w:val="003D7FB4"/>
    <w:rsid w:val="003E0DC1"/>
    <w:rsid w:val="003E1EBE"/>
    <w:rsid w:val="003E2331"/>
    <w:rsid w:val="003E6CCC"/>
    <w:rsid w:val="003E7A18"/>
    <w:rsid w:val="003F1648"/>
    <w:rsid w:val="003F19DC"/>
    <w:rsid w:val="003F31F8"/>
    <w:rsid w:val="003F39C6"/>
    <w:rsid w:val="003F46F4"/>
    <w:rsid w:val="004013E2"/>
    <w:rsid w:val="004017A7"/>
    <w:rsid w:val="004028DE"/>
    <w:rsid w:val="00403574"/>
    <w:rsid w:val="00404674"/>
    <w:rsid w:val="00405868"/>
    <w:rsid w:val="0041017F"/>
    <w:rsid w:val="00417296"/>
    <w:rsid w:val="0042293C"/>
    <w:rsid w:val="0042341D"/>
    <w:rsid w:val="004251D0"/>
    <w:rsid w:val="00427069"/>
    <w:rsid w:val="00430584"/>
    <w:rsid w:val="00431C4F"/>
    <w:rsid w:val="00432E2F"/>
    <w:rsid w:val="004343C1"/>
    <w:rsid w:val="00437207"/>
    <w:rsid w:val="00441B77"/>
    <w:rsid w:val="00443D5A"/>
    <w:rsid w:val="00443FCA"/>
    <w:rsid w:val="004506E5"/>
    <w:rsid w:val="00451D79"/>
    <w:rsid w:val="00452072"/>
    <w:rsid w:val="0045353F"/>
    <w:rsid w:val="00455D3C"/>
    <w:rsid w:val="00457E5B"/>
    <w:rsid w:val="00463F1A"/>
    <w:rsid w:val="004664A4"/>
    <w:rsid w:val="00467851"/>
    <w:rsid w:val="00475AF1"/>
    <w:rsid w:val="00476415"/>
    <w:rsid w:val="00477D2A"/>
    <w:rsid w:val="00480595"/>
    <w:rsid w:val="00480774"/>
    <w:rsid w:val="00481C31"/>
    <w:rsid w:val="0048493B"/>
    <w:rsid w:val="004853CE"/>
    <w:rsid w:val="00485747"/>
    <w:rsid w:val="00493612"/>
    <w:rsid w:val="004954F7"/>
    <w:rsid w:val="004A097A"/>
    <w:rsid w:val="004A1149"/>
    <w:rsid w:val="004A5BEB"/>
    <w:rsid w:val="004A7043"/>
    <w:rsid w:val="004B084C"/>
    <w:rsid w:val="004B0BD9"/>
    <w:rsid w:val="004B3234"/>
    <w:rsid w:val="004B3A8C"/>
    <w:rsid w:val="004B4A14"/>
    <w:rsid w:val="004B5EA4"/>
    <w:rsid w:val="004C0EC1"/>
    <w:rsid w:val="004C230E"/>
    <w:rsid w:val="004C2F96"/>
    <w:rsid w:val="004C4EB7"/>
    <w:rsid w:val="004C7EC4"/>
    <w:rsid w:val="004D4092"/>
    <w:rsid w:val="004D4F75"/>
    <w:rsid w:val="004D5D87"/>
    <w:rsid w:val="004D611D"/>
    <w:rsid w:val="004D636E"/>
    <w:rsid w:val="004D6AE4"/>
    <w:rsid w:val="004D6F1E"/>
    <w:rsid w:val="004D763F"/>
    <w:rsid w:val="004E2FA3"/>
    <w:rsid w:val="004E589A"/>
    <w:rsid w:val="004F20F3"/>
    <w:rsid w:val="005008C6"/>
    <w:rsid w:val="00500FE9"/>
    <w:rsid w:val="00502A32"/>
    <w:rsid w:val="00506286"/>
    <w:rsid w:val="00512936"/>
    <w:rsid w:val="005130F3"/>
    <w:rsid w:val="0051334B"/>
    <w:rsid w:val="00514028"/>
    <w:rsid w:val="00514B39"/>
    <w:rsid w:val="0051525F"/>
    <w:rsid w:val="00515A9A"/>
    <w:rsid w:val="005167E2"/>
    <w:rsid w:val="005169CE"/>
    <w:rsid w:val="00524A73"/>
    <w:rsid w:val="00533C8E"/>
    <w:rsid w:val="00535B38"/>
    <w:rsid w:val="00546E5F"/>
    <w:rsid w:val="005472B7"/>
    <w:rsid w:val="0055289F"/>
    <w:rsid w:val="00553D0B"/>
    <w:rsid w:val="0055627E"/>
    <w:rsid w:val="00561679"/>
    <w:rsid w:val="00563357"/>
    <w:rsid w:val="0056471D"/>
    <w:rsid w:val="0056763F"/>
    <w:rsid w:val="00567929"/>
    <w:rsid w:val="00567FAF"/>
    <w:rsid w:val="0057183D"/>
    <w:rsid w:val="00577DC2"/>
    <w:rsid w:val="00581000"/>
    <w:rsid w:val="005826A3"/>
    <w:rsid w:val="00585F8D"/>
    <w:rsid w:val="00586151"/>
    <w:rsid w:val="0059071F"/>
    <w:rsid w:val="0059075E"/>
    <w:rsid w:val="00590DBB"/>
    <w:rsid w:val="0059356A"/>
    <w:rsid w:val="00593A3B"/>
    <w:rsid w:val="00593E55"/>
    <w:rsid w:val="00595B0E"/>
    <w:rsid w:val="0059616A"/>
    <w:rsid w:val="00597220"/>
    <w:rsid w:val="005972D3"/>
    <w:rsid w:val="00597636"/>
    <w:rsid w:val="005A1396"/>
    <w:rsid w:val="005A2704"/>
    <w:rsid w:val="005A3EC6"/>
    <w:rsid w:val="005A6B6D"/>
    <w:rsid w:val="005B09CA"/>
    <w:rsid w:val="005B0FE4"/>
    <w:rsid w:val="005B325C"/>
    <w:rsid w:val="005B4662"/>
    <w:rsid w:val="005B6CB6"/>
    <w:rsid w:val="005D1BFF"/>
    <w:rsid w:val="005D53A8"/>
    <w:rsid w:val="005D547B"/>
    <w:rsid w:val="005D57A2"/>
    <w:rsid w:val="005D6258"/>
    <w:rsid w:val="005E33D9"/>
    <w:rsid w:val="005E3FAD"/>
    <w:rsid w:val="005E557D"/>
    <w:rsid w:val="005E5FA2"/>
    <w:rsid w:val="005E6550"/>
    <w:rsid w:val="005F00E0"/>
    <w:rsid w:val="005F0E32"/>
    <w:rsid w:val="005F255B"/>
    <w:rsid w:val="005F32F3"/>
    <w:rsid w:val="005F4827"/>
    <w:rsid w:val="005F67CA"/>
    <w:rsid w:val="005F6B69"/>
    <w:rsid w:val="005F7409"/>
    <w:rsid w:val="00600BB4"/>
    <w:rsid w:val="00601D6C"/>
    <w:rsid w:val="006044B5"/>
    <w:rsid w:val="0060539A"/>
    <w:rsid w:val="00605B0D"/>
    <w:rsid w:val="00615BF7"/>
    <w:rsid w:val="00617AAE"/>
    <w:rsid w:val="0062091D"/>
    <w:rsid w:val="006209D5"/>
    <w:rsid w:val="006247B6"/>
    <w:rsid w:val="00627180"/>
    <w:rsid w:val="0063200D"/>
    <w:rsid w:val="00635D42"/>
    <w:rsid w:val="006374F4"/>
    <w:rsid w:val="00637684"/>
    <w:rsid w:val="006442A8"/>
    <w:rsid w:val="00645150"/>
    <w:rsid w:val="006459FA"/>
    <w:rsid w:val="00650A5F"/>
    <w:rsid w:val="00651B72"/>
    <w:rsid w:val="00653426"/>
    <w:rsid w:val="00654F45"/>
    <w:rsid w:val="00657E95"/>
    <w:rsid w:val="00661A48"/>
    <w:rsid w:val="00662B19"/>
    <w:rsid w:val="00662E71"/>
    <w:rsid w:val="00663458"/>
    <w:rsid w:val="006641B0"/>
    <w:rsid w:val="00664CEF"/>
    <w:rsid w:val="00666078"/>
    <w:rsid w:val="00667394"/>
    <w:rsid w:val="00670F4D"/>
    <w:rsid w:val="00680CCD"/>
    <w:rsid w:val="00691F6F"/>
    <w:rsid w:val="006944E0"/>
    <w:rsid w:val="00695A64"/>
    <w:rsid w:val="00695BEC"/>
    <w:rsid w:val="00697638"/>
    <w:rsid w:val="00697D48"/>
    <w:rsid w:val="006A2BBC"/>
    <w:rsid w:val="006A3312"/>
    <w:rsid w:val="006B059F"/>
    <w:rsid w:val="006B0EC9"/>
    <w:rsid w:val="006B0F56"/>
    <w:rsid w:val="006B2A0C"/>
    <w:rsid w:val="006B3A55"/>
    <w:rsid w:val="006B45BF"/>
    <w:rsid w:val="006B4931"/>
    <w:rsid w:val="006B4CA6"/>
    <w:rsid w:val="006B6291"/>
    <w:rsid w:val="006B761A"/>
    <w:rsid w:val="006C1B8F"/>
    <w:rsid w:val="006C3F34"/>
    <w:rsid w:val="006C4E69"/>
    <w:rsid w:val="006C7234"/>
    <w:rsid w:val="006D00AC"/>
    <w:rsid w:val="006D00C1"/>
    <w:rsid w:val="006E11F0"/>
    <w:rsid w:val="006E3525"/>
    <w:rsid w:val="006E43D6"/>
    <w:rsid w:val="006E4A07"/>
    <w:rsid w:val="006E5584"/>
    <w:rsid w:val="006E5BBD"/>
    <w:rsid w:val="006F317A"/>
    <w:rsid w:val="006F36BA"/>
    <w:rsid w:val="006F4A5D"/>
    <w:rsid w:val="006F694F"/>
    <w:rsid w:val="006F6D61"/>
    <w:rsid w:val="006F7659"/>
    <w:rsid w:val="00700E47"/>
    <w:rsid w:val="00701E28"/>
    <w:rsid w:val="0070421E"/>
    <w:rsid w:val="0070427A"/>
    <w:rsid w:val="00706691"/>
    <w:rsid w:val="0071352F"/>
    <w:rsid w:val="007135EB"/>
    <w:rsid w:val="0071431E"/>
    <w:rsid w:val="00723D91"/>
    <w:rsid w:val="00724386"/>
    <w:rsid w:val="00727099"/>
    <w:rsid w:val="007324B1"/>
    <w:rsid w:val="00733238"/>
    <w:rsid w:val="00733D92"/>
    <w:rsid w:val="00736D50"/>
    <w:rsid w:val="00736E1F"/>
    <w:rsid w:val="00741616"/>
    <w:rsid w:val="00744FB1"/>
    <w:rsid w:val="00745B62"/>
    <w:rsid w:val="00747498"/>
    <w:rsid w:val="007500A8"/>
    <w:rsid w:val="00750C19"/>
    <w:rsid w:val="00753906"/>
    <w:rsid w:val="00760C6D"/>
    <w:rsid w:val="007622EB"/>
    <w:rsid w:val="0076375C"/>
    <w:rsid w:val="00766486"/>
    <w:rsid w:val="00771660"/>
    <w:rsid w:val="00771F17"/>
    <w:rsid w:val="007736F5"/>
    <w:rsid w:val="00774BF4"/>
    <w:rsid w:val="00775011"/>
    <w:rsid w:val="007753E7"/>
    <w:rsid w:val="00780B5D"/>
    <w:rsid w:val="00782F4E"/>
    <w:rsid w:val="007864A5"/>
    <w:rsid w:val="00787FCE"/>
    <w:rsid w:val="0079233D"/>
    <w:rsid w:val="00792E66"/>
    <w:rsid w:val="00795038"/>
    <w:rsid w:val="007A46CC"/>
    <w:rsid w:val="007A6606"/>
    <w:rsid w:val="007A6E42"/>
    <w:rsid w:val="007B2602"/>
    <w:rsid w:val="007B3FEA"/>
    <w:rsid w:val="007B3FFA"/>
    <w:rsid w:val="007B4BA6"/>
    <w:rsid w:val="007B4E43"/>
    <w:rsid w:val="007B51FA"/>
    <w:rsid w:val="007C3A3F"/>
    <w:rsid w:val="007C6876"/>
    <w:rsid w:val="007D01B9"/>
    <w:rsid w:val="007D2A75"/>
    <w:rsid w:val="007D32C7"/>
    <w:rsid w:val="007E3808"/>
    <w:rsid w:val="007E7283"/>
    <w:rsid w:val="007E7E60"/>
    <w:rsid w:val="007F0313"/>
    <w:rsid w:val="007F162C"/>
    <w:rsid w:val="007F6CED"/>
    <w:rsid w:val="007F7676"/>
    <w:rsid w:val="00803419"/>
    <w:rsid w:val="008042D0"/>
    <w:rsid w:val="008068E7"/>
    <w:rsid w:val="00810F83"/>
    <w:rsid w:val="00813512"/>
    <w:rsid w:val="008156B1"/>
    <w:rsid w:val="0081593A"/>
    <w:rsid w:val="00822432"/>
    <w:rsid w:val="00822AD1"/>
    <w:rsid w:val="0082711C"/>
    <w:rsid w:val="00831789"/>
    <w:rsid w:val="00832042"/>
    <w:rsid w:val="00833351"/>
    <w:rsid w:val="00836E73"/>
    <w:rsid w:val="0084011C"/>
    <w:rsid w:val="00842378"/>
    <w:rsid w:val="00842AF1"/>
    <w:rsid w:val="0084493E"/>
    <w:rsid w:val="00845669"/>
    <w:rsid w:val="008512DE"/>
    <w:rsid w:val="00851F2A"/>
    <w:rsid w:val="00854C6E"/>
    <w:rsid w:val="00855FA6"/>
    <w:rsid w:val="0086100B"/>
    <w:rsid w:val="00863A93"/>
    <w:rsid w:val="00864772"/>
    <w:rsid w:val="00865A96"/>
    <w:rsid w:val="00870124"/>
    <w:rsid w:val="008705D3"/>
    <w:rsid w:val="00873B22"/>
    <w:rsid w:val="008766CA"/>
    <w:rsid w:val="008773BA"/>
    <w:rsid w:val="008776A8"/>
    <w:rsid w:val="00882742"/>
    <w:rsid w:val="00882889"/>
    <w:rsid w:val="00882FF0"/>
    <w:rsid w:val="0088301C"/>
    <w:rsid w:val="008868B5"/>
    <w:rsid w:val="00886E60"/>
    <w:rsid w:val="00887E01"/>
    <w:rsid w:val="00887F85"/>
    <w:rsid w:val="00892D90"/>
    <w:rsid w:val="00894C17"/>
    <w:rsid w:val="008A105F"/>
    <w:rsid w:val="008A12E3"/>
    <w:rsid w:val="008A3EBF"/>
    <w:rsid w:val="008A4441"/>
    <w:rsid w:val="008A7AE1"/>
    <w:rsid w:val="008B1776"/>
    <w:rsid w:val="008B4ECC"/>
    <w:rsid w:val="008B5D27"/>
    <w:rsid w:val="008B695F"/>
    <w:rsid w:val="008C02AF"/>
    <w:rsid w:val="008C065C"/>
    <w:rsid w:val="008C56A3"/>
    <w:rsid w:val="008C6EE1"/>
    <w:rsid w:val="008D14B1"/>
    <w:rsid w:val="008D1749"/>
    <w:rsid w:val="008D2A88"/>
    <w:rsid w:val="008D5B4F"/>
    <w:rsid w:val="008E0D6C"/>
    <w:rsid w:val="008E291D"/>
    <w:rsid w:val="008E5C31"/>
    <w:rsid w:val="008F00CF"/>
    <w:rsid w:val="008F10D7"/>
    <w:rsid w:val="008F2058"/>
    <w:rsid w:val="008F2345"/>
    <w:rsid w:val="008F541B"/>
    <w:rsid w:val="008F693C"/>
    <w:rsid w:val="008F6C15"/>
    <w:rsid w:val="009009AE"/>
    <w:rsid w:val="00906810"/>
    <w:rsid w:val="00906FD4"/>
    <w:rsid w:val="00907001"/>
    <w:rsid w:val="00907056"/>
    <w:rsid w:val="00911B0A"/>
    <w:rsid w:val="00911D80"/>
    <w:rsid w:val="00913A43"/>
    <w:rsid w:val="00913E09"/>
    <w:rsid w:val="00914D76"/>
    <w:rsid w:val="00916E96"/>
    <w:rsid w:val="009178DA"/>
    <w:rsid w:val="00920616"/>
    <w:rsid w:val="009246DF"/>
    <w:rsid w:val="00924855"/>
    <w:rsid w:val="009262D2"/>
    <w:rsid w:val="009276E7"/>
    <w:rsid w:val="00930AC7"/>
    <w:rsid w:val="00931233"/>
    <w:rsid w:val="0093698D"/>
    <w:rsid w:val="0094044F"/>
    <w:rsid w:val="00942469"/>
    <w:rsid w:val="00942FAE"/>
    <w:rsid w:val="00943DDA"/>
    <w:rsid w:val="009468AE"/>
    <w:rsid w:val="00952CDF"/>
    <w:rsid w:val="00954968"/>
    <w:rsid w:val="00954F99"/>
    <w:rsid w:val="00955726"/>
    <w:rsid w:val="00956A5F"/>
    <w:rsid w:val="009601E3"/>
    <w:rsid w:val="00967BFE"/>
    <w:rsid w:val="00971304"/>
    <w:rsid w:val="0097290F"/>
    <w:rsid w:val="00973EAB"/>
    <w:rsid w:val="00981BEE"/>
    <w:rsid w:val="009863F8"/>
    <w:rsid w:val="009872B6"/>
    <w:rsid w:val="00990B2F"/>
    <w:rsid w:val="00991A77"/>
    <w:rsid w:val="00993071"/>
    <w:rsid w:val="0099403D"/>
    <w:rsid w:val="009A1B74"/>
    <w:rsid w:val="009A759B"/>
    <w:rsid w:val="009A7C20"/>
    <w:rsid w:val="009B0687"/>
    <w:rsid w:val="009B0D6B"/>
    <w:rsid w:val="009B1AF1"/>
    <w:rsid w:val="009B222B"/>
    <w:rsid w:val="009B2C98"/>
    <w:rsid w:val="009B6B38"/>
    <w:rsid w:val="009B6DC7"/>
    <w:rsid w:val="009B7062"/>
    <w:rsid w:val="009B70EB"/>
    <w:rsid w:val="009B7D0A"/>
    <w:rsid w:val="009C30CB"/>
    <w:rsid w:val="009C490F"/>
    <w:rsid w:val="009C5D5C"/>
    <w:rsid w:val="009C6564"/>
    <w:rsid w:val="009C6780"/>
    <w:rsid w:val="009D18EE"/>
    <w:rsid w:val="009D2C7A"/>
    <w:rsid w:val="009D56AF"/>
    <w:rsid w:val="009D6508"/>
    <w:rsid w:val="009D7522"/>
    <w:rsid w:val="009E060F"/>
    <w:rsid w:val="009E0BE3"/>
    <w:rsid w:val="009E263E"/>
    <w:rsid w:val="009E3F16"/>
    <w:rsid w:val="009E4B8A"/>
    <w:rsid w:val="009E5C59"/>
    <w:rsid w:val="009E7FB8"/>
    <w:rsid w:val="00A053DC"/>
    <w:rsid w:val="00A06691"/>
    <w:rsid w:val="00A11B18"/>
    <w:rsid w:val="00A122E3"/>
    <w:rsid w:val="00A147A6"/>
    <w:rsid w:val="00A21212"/>
    <w:rsid w:val="00A217BB"/>
    <w:rsid w:val="00A22E94"/>
    <w:rsid w:val="00A22FCF"/>
    <w:rsid w:val="00A25FBA"/>
    <w:rsid w:val="00A3057A"/>
    <w:rsid w:val="00A34365"/>
    <w:rsid w:val="00A347D1"/>
    <w:rsid w:val="00A3514C"/>
    <w:rsid w:val="00A3608D"/>
    <w:rsid w:val="00A3674F"/>
    <w:rsid w:val="00A374E7"/>
    <w:rsid w:val="00A40B35"/>
    <w:rsid w:val="00A40C64"/>
    <w:rsid w:val="00A413D5"/>
    <w:rsid w:val="00A41AA8"/>
    <w:rsid w:val="00A426CC"/>
    <w:rsid w:val="00A43706"/>
    <w:rsid w:val="00A4695B"/>
    <w:rsid w:val="00A46DD7"/>
    <w:rsid w:val="00A50FFF"/>
    <w:rsid w:val="00A510B6"/>
    <w:rsid w:val="00A5203E"/>
    <w:rsid w:val="00A54381"/>
    <w:rsid w:val="00A6238E"/>
    <w:rsid w:val="00A6439A"/>
    <w:rsid w:val="00A672BA"/>
    <w:rsid w:val="00A67C2C"/>
    <w:rsid w:val="00A67C6D"/>
    <w:rsid w:val="00A72B7C"/>
    <w:rsid w:val="00A73487"/>
    <w:rsid w:val="00A7503F"/>
    <w:rsid w:val="00A76501"/>
    <w:rsid w:val="00A80780"/>
    <w:rsid w:val="00A81B99"/>
    <w:rsid w:val="00A82728"/>
    <w:rsid w:val="00A83162"/>
    <w:rsid w:val="00A8400D"/>
    <w:rsid w:val="00A85B25"/>
    <w:rsid w:val="00A87898"/>
    <w:rsid w:val="00A87B2F"/>
    <w:rsid w:val="00A87CF9"/>
    <w:rsid w:val="00A902F9"/>
    <w:rsid w:val="00A91CEC"/>
    <w:rsid w:val="00A95872"/>
    <w:rsid w:val="00AA1318"/>
    <w:rsid w:val="00AA1A25"/>
    <w:rsid w:val="00AA5E20"/>
    <w:rsid w:val="00AA61C3"/>
    <w:rsid w:val="00AB01D9"/>
    <w:rsid w:val="00AB4214"/>
    <w:rsid w:val="00AB4C42"/>
    <w:rsid w:val="00AB5C76"/>
    <w:rsid w:val="00AB65FF"/>
    <w:rsid w:val="00AB6BD6"/>
    <w:rsid w:val="00AB7BF7"/>
    <w:rsid w:val="00AC0B0A"/>
    <w:rsid w:val="00AC1F35"/>
    <w:rsid w:val="00AC28BE"/>
    <w:rsid w:val="00AC3BDA"/>
    <w:rsid w:val="00AC660B"/>
    <w:rsid w:val="00AC781E"/>
    <w:rsid w:val="00AD17DE"/>
    <w:rsid w:val="00AD61A3"/>
    <w:rsid w:val="00AD648C"/>
    <w:rsid w:val="00AD7C82"/>
    <w:rsid w:val="00AD7E78"/>
    <w:rsid w:val="00AE0AEC"/>
    <w:rsid w:val="00AE3196"/>
    <w:rsid w:val="00AE32CC"/>
    <w:rsid w:val="00AE405B"/>
    <w:rsid w:val="00AF2925"/>
    <w:rsid w:val="00AF4B09"/>
    <w:rsid w:val="00B00BC5"/>
    <w:rsid w:val="00B016F2"/>
    <w:rsid w:val="00B01CBD"/>
    <w:rsid w:val="00B01E7E"/>
    <w:rsid w:val="00B038FC"/>
    <w:rsid w:val="00B0502D"/>
    <w:rsid w:val="00B05E84"/>
    <w:rsid w:val="00B072AE"/>
    <w:rsid w:val="00B127DB"/>
    <w:rsid w:val="00B15837"/>
    <w:rsid w:val="00B21C1E"/>
    <w:rsid w:val="00B22B03"/>
    <w:rsid w:val="00B2327B"/>
    <w:rsid w:val="00B23596"/>
    <w:rsid w:val="00B23908"/>
    <w:rsid w:val="00B24568"/>
    <w:rsid w:val="00B27103"/>
    <w:rsid w:val="00B315A7"/>
    <w:rsid w:val="00B31861"/>
    <w:rsid w:val="00B324A8"/>
    <w:rsid w:val="00B332E5"/>
    <w:rsid w:val="00B33B93"/>
    <w:rsid w:val="00B342D8"/>
    <w:rsid w:val="00B3436F"/>
    <w:rsid w:val="00B3541F"/>
    <w:rsid w:val="00B35F5C"/>
    <w:rsid w:val="00B36A1A"/>
    <w:rsid w:val="00B37876"/>
    <w:rsid w:val="00B50022"/>
    <w:rsid w:val="00B50AFC"/>
    <w:rsid w:val="00B50AFE"/>
    <w:rsid w:val="00B529EC"/>
    <w:rsid w:val="00B52CF5"/>
    <w:rsid w:val="00B55C0A"/>
    <w:rsid w:val="00B5671E"/>
    <w:rsid w:val="00B57CB5"/>
    <w:rsid w:val="00B606F2"/>
    <w:rsid w:val="00B62F16"/>
    <w:rsid w:val="00B65740"/>
    <w:rsid w:val="00B67525"/>
    <w:rsid w:val="00B71AC2"/>
    <w:rsid w:val="00B7601A"/>
    <w:rsid w:val="00B807DA"/>
    <w:rsid w:val="00B818FF"/>
    <w:rsid w:val="00B85FCB"/>
    <w:rsid w:val="00B90D8F"/>
    <w:rsid w:val="00B923AD"/>
    <w:rsid w:val="00B925BA"/>
    <w:rsid w:val="00B96589"/>
    <w:rsid w:val="00B96D22"/>
    <w:rsid w:val="00BA09CB"/>
    <w:rsid w:val="00BA43A5"/>
    <w:rsid w:val="00BA531C"/>
    <w:rsid w:val="00BA7427"/>
    <w:rsid w:val="00BB1FFE"/>
    <w:rsid w:val="00BB28C5"/>
    <w:rsid w:val="00BB2DFE"/>
    <w:rsid w:val="00BB5638"/>
    <w:rsid w:val="00BB670A"/>
    <w:rsid w:val="00BB7A20"/>
    <w:rsid w:val="00BC1632"/>
    <w:rsid w:val="00BC3C93"/>
    <w:rsid w:val="00BC5022"/>
    <w:rsid w:val="00BC504B"/>
    <w:rsid w:val="00BC6741"/>
    <w:rsid w:val="00BD1239"/>
    <w:rsid w:val="00BD307B"/>
    <w:rsid w:val="00BD5015"/>
    <w:rsid w:val="00BD7BBF"/>
    <w:rsid w:val="00BE00B2"/>
    <w:rsid w:val="00BE3001"/>
    <w:rsid w:val="00BE4579"/>
    <w:rsid w:val="00BE4A4A"/>
    <w:rsid w:val="00BE5287"/>
    <w:rsid w:val="00BE703C"/>
    <w:rsid w:val="00BF2087"/>
    <w:rsid w:val="00BF3C3A"/>
    <w:rsid w:val="00BF3EC5"/>
    <w:rsid w:val="00BF5AAE"/>
    <w:rsid w:val="00BF698D"/>
    <w:rsid w:val="00C00CBE"/>
    <w:rsid w:val="00C014F9"/>
    <w:rsid w:val="00C06173"/>
    <w:rsid w:val="00C067ED"/>
    <w:rsid w:val="00C0692D"/>
    <w:rsid w:val="00C109C1"/>
    <w:rsid w:val="00C11F63"/>
    <w:rsid w:val="00C13DB6"/>
    <w:rsid w:val="00C1503B"/>
    <w:rsid w:val="00C21F74"/>
    <w:rsid w:val="00C23FE2"/>
    <w:rsid w:val="00C2581B"/>
    <w:rsid w:val="00C25853"/>
    <w:rsid w:val="00C306BB"/>
    <w:rsid w:val="00C35647"/>
    <w:rsid w:val="00C35E61"/>
    <w:rsid w:val="00C36626"/>
    <w:rsid w:val="00C36E77"/>
    <w:rsid w:val="00C40034"/>
    <w:rsid w:val="00C401A5"/>
    <w:rsid w:val="00C418C4"/>
    <w:rsid w:val="00C4401E"/>
    <w:rsid w:val="00C45DFA"/>
    <w:rsid w:val="00C46851"/>
    <w:rsid w:val="00C51A71"/>
    <w:rsid w:val="00C52BBD"/>
    <w:rsid w:val="00C52CE1"/>
    <w:rsid w:val="00C52EA5"/>
    <w:rsid w:val="00C54A73"/>
    <w:rsid w:val="00C5546F"/>
    <w:rsid w:val="00C61995"/>
    <w:rsid w:val="00C61CCD"/>
    <w:rsid w:val="00C61CFC"/>
    <w:rsid w:val="00C65185"/>
    <w:rsid w:val="00C65567"/>
    <w:rsid w:val="00C66602"/>
    <w:rsid w:val="00C67242"/>
    <w:rsid w:val="00C70EC6"/>
    <w:rsid w:val="00C735FB"/>
    <w:rsid w:val="00C75426"/>
    <w:rsid w:val="00C76A1B"/>
    <w:rsid w:val="00C7748E"/>
    <w:rsid w:val="00C80D88"/>
    <w:rsid w:val="00C81B51"/>
    <w:rsid w:val="00C81C8D"/>
    <w:rsid w:val="00C823C4"/>
    <w:rsid w:val="00C841A1"/>
    <w:rsid w:val="00C905E2"/>
    <w:rsid w:val="00C90CF7"/>
    <w:rsid w:val="00C92817"/>
    <w:rsid w:val="00C92C99"/>
    <w:rsid w:val="00C94216"/>
    <w:rsid w:val="00C96E16"/>
    <w:rsid w:val="00CA0287"/>
    <w:rsid w:val="00CA40FB"/>
    <w:rsid w:val="00CA43EC"/>
    <w:rsid w:val="00CA51F4"/>
    <w:rsid w:val="00CA664B"/>
    <w:rsid w:val="00CB37D6"/>
    <w:rsid w:val="00CB55E5"/>
    <w:rsid w:val="00CC2897"/>
    <w:rsid w:val="00CC2AF1"/>
    <w:rsid w:val="00CC60F6"/>
    <w:rsid w:val="00CD231B"/>
    <w:rsid w:val="00CD29B4"/>
    <w:rsid w:val="00CD4D55"/>
    <w:rsid w:val="00CE10AF"/>
    <w:rsid w:val="00CE606F"/>
    <w:rsid w:val="00CE7BDA"/>
    <w:rsid w:val="00CF1E20"/>
    <w:rsid w:val="00CF20E3"/>
    <w:rsid w:val="00CF29E8"/>
    <w:rsid w:val="00CF552A"/>
    <w:rsid w:val="00CF5AA2"/>
    <w:rsid w:val="00CF7045"/>
    <w:rsid w:val="00D00513"/>
    <w:rsid w:val="00D02FB7"/>
    <w:rsid w:val="00D0355D"/>
    <w:rsid w:val="00D04641"/>
    <w:rsid w:val="00D0496E"/>
    <w:rsid w:val="00D05DEC"/>
    <w:rsid w:val="00D10824"/>
    <w:rsid w:val="00D11637"/>
    <w:rsid w:val="00D13440"/>
    <w:rsid w:val="00D158AB"/>
    <w:rsid w:val="00D21710"/>
    <w:rsid w:val="00D226AB"/>
    <w:rsid w:val="00D2374B"/>
    <w:rsid w:val="00D249C7"/>
    <w:rsid w:val="00D27357"/>
    <w:rsid w:val="00D30597"/>
    <w:rsid w:val="00D309A1"/>
    <w:rsid w:val="00D34DF5"/>
    <w:rsid w:val="00D37000"/>
    <w:rsid w:val="00D378BB"/>
    <w:rsid w:val="00D42DB1"/>
    <w:rsid w:val="00D43B44"/>
    <w:rsid w:val="00D43EF9"/>
    <w:rsid w:val="00D47259"/>
    <w:rsid w:val="00D5060E"/>
    <w:rsid w:val="00D506BF"/>
    <w:rsid w:val="00D50C46"/>
    <w:rsid w:val="00D554EA"/>
    <w:rsid w:val="00D556B1"/>
    <w:rsid w:val="00D57069"/>
    <w:rsid w:val="00D57395"/>
    <w:rsid w:val="00D60A79"/>
    <w:rsid w:val="00D62D37"/>
    <w:rsid w:val="00D652D1"/>
    <w:rsid w:val="00D70C73"/>
    <w:rsid w:val="00D72691"/>
    <w:rsid w:val="00D7400C"/>
    <w:rsid w:val="00D75B52"/>
    <w:rsid w:val="00D81BDE"/>
    <w:rsid w:val="00D832AB"/>
    <w:rsid w:val="00D84FD4"/>
    <w:rsid w:val="00D858C9"/>
    <w:rsid w:val="00D87E13"/>
    <w:rsid w:val="00D926A5"/>
    <w:rsid w:val="00D94293"/>
    <w:rsid w:val="00D94549"/>
    <w:rsid w:val="00D95E33"/>
    <w:rsid w:val="00D95EA4"/>
    <w:rsid w:val="00D96D4F"/>
    <w:rsid w:val="00DA00E5"/>
    <w:rsid w:val="00DA1A23"/>
    <w:rsid w:val="00DA2F21"/>
    <w:rsid w:val="00DA373E"/>
    <w:rsid w:val="00DA3B24"/>
    <w:rsid w:val="00DA4529"/>
    <w:rsid w:val="00DA60A3"/>
    <w:rsid w:val="00DA6E5A"/>
    <w:rsid w:val="00DB0106"/>
    <w:rsid w:val="00DB1E31"/>
    <w:rsid w:val="00DB28A1"/>
    <w:rsid w:val="00DB2F13"/>
    <w:rsid w:val="00DB3933"/>
    <w:rsid w:val="00DC0D78"/>
    <w:rsid w:val="00DD76E1"/>
    <w:rsid w:val="00DE2D2C"/>
    <w:rsid w:val="00DE2F59"/>
    <w:rsid w:val="00DE37C0"/>
    <w:rsid w:val="00DE495A"/>
    <w:rsid w:val="00DF1BCF"/>
    <w:rsid w:val="00DF2050"/>
    <w:rsid w:val="00DF3661"/>
    <w:rsid w:val="00DF4708"/>
    <w:rsid w:val="00DF7394"/>
    <w:rsid w:val="00DF7F1D"/>
    <w:rsid w:val="00E00151"/>
    <w:rsid w:val="00E005E5"/>
    <w:rsid w:val="00E01B79"/>
    <w:rsid w:val="00E05BB2"/>
    <w:rsid w:val="00E061E0"/>
    <w:rsid w:val="00E16EF9"/>
    <w:rsid w:val="00E2063E"/>
    <w:rsid w:val="00E215DF"/>
    <w:rsid w:val="00E236C0"/>
    <w:rsid w:val="00E242E8"/>
    <w:rsid w:val="00E30549"/>
    <w:rsid w:val="00E345CF"/>
    <w:rsid w:val="00E35EE9"/>
    <w:rsid w:val="00E36627"/>
    <w:rsid w:val="00E36B4B"/>
    <w:rsid w:val="00E36B79"/>
    <w:rsid w:val="00E37B49"/>
    <w:rsid w:val="00E42895"/>
    <w:rsid w:val="00E434A2"/>
    <w:rsid w:val="00E439A8"/>
    <w:rsid w:val="00E469BC"/>
    <w:rsid w:val="00E54F21"/>
    <w:rsid w:val="00E60126"/>
    <w:rsid w:val="00E60525"/>
    <w:rsid w:val="00E616C7"/>
    <w:rsid w:val="00E66FC1"/>
    <w:rsid w:val="00E804C0"/>
    <w:rsid w:val="00E83298"/>
    <w:rsid w:val="00E85345"/>
    <w:rsid w:val="00E87059"/>
    <w:rsid w:val="00E90030"/>
    <w:rsid w:val="00E9053D"/>
    <w:rsid w:val="00E910E0"/>
    <w:rsid w:val="00E92632"/>
    <w:rsid w:val="00E92FB0"/>
    <w:rsid w:val="00E93665"/>
    <w:rsid w:val="00E93979"/>
    <w:rsid w:val="00E93EFC"/>
    <w:rsid w:val="00E951EB"/>
    <w:rsid w:val="00EA1A6A"/>
    <w:rsid w:val="00EA31C9"/>
    <w:rsid w:val="00EA543E"/>
    <w:rsid w:val="00EB083B"/>
    <w:rsid w:val="00EB256C"/>
    <w:rsid w:val="00EB47E3"/>
    <w:rsid w:val="00EB4FA0"/>
    <w:rsid w:val="00EB717C"/>
    <w:rsid w:val="00EC40E6"/>
    <w:rsid w:val="00EC4A5A"/>
    <w:rsid w:val="00EC52A9"/>
    <w:rsid w:val="00ED1630"/>
    <w:rsid w:val="00ED28B9"/>
    <w:rsid w:val="00ED2E6F"/>
    <w:rsid w:val="00ED73A2"/>
    <w:rsid w:val="00EE14D1"/>
    <w:rsid w:val="00EE1E0F"/>
    <w:rsid w:val="00EE6387"/>
    <w:rsid w:val="00EE7C6A"/>
    <w:rsid w:val="00EF38D9"/>
    <w:rsid w:val="00EF6247"/>
    <w:rsid w:val="00F013F0"/>
    <w:rsid w:val="00F01858"/>
    <w:rsid w:val="00F078D0"/>
    <w:rsid w:val="00F10A8A"/>
    <w:rsid w:val="00F125E8"/>
    <w:rsid w:val="00F127B4"/>
    <w:rsid w:val="00F1308B"/>
    <w:rsid w:val="00F211B6"/>
    <w:rsid w:val="00F22764"/>
    <w:rsid w:val="00F23730"/>
    <w:rsid w:val="00F25473"/>
    <w:rsid w:val="00F27F12"/>
    <w:rsid w:val="00F31D0D"/>
    <w:rsid w:val="00F334EE"/>
    <w:rsid w:val="00F40EB0"/>
    <w:rsid w:val="00F4198D"/>
    <w:rsid w:val="00F427D6"/>
    <w:rsid w:val="00F44C0B"/>
    <w:rsid w:val="00F5098D"/>
    <w:rsid w:val="00F50CBB"/>
    <w:rsid w:val="00F606C0"/>
    <w:rsid w:val="00F63F4D"/>
    <w:rsid w:val="00F64CC9"/>
    <w:rsid w:val="00F67F7D"/>
    <w:rsid w:val="00F72005"/>
    <w:rsid w:val="00F731DF"/>
    <w:rsid w:val="00F7333E"/>
    <w:rsid w:val="00F73676"/>
    <w:rsid w:val="00F74915"/>
    <w:rsid w:val="00F765EA"/>
    <w:rsid w:val="00F829CD"/>
    <w:rsid w:val="00F8430A"/>
    <w:rsid w:val="00F902D4"/>
    <w:rsid w:val="00F922C6"/>
    <w:rsid w:val="00F941A9"/>
    <w:rsid w:val="00F95DB1"/>
    <w:rsid w:val="00F960EE"/>
    <w:rsid w:val="00FA0698"/>
    <w:rsid w:val="00FA3652"/>
    <w:rsid w:val="00FA4EAA"/>
    <w:rsid w:val="00FA56FC"/>
    <w:rsid w:val="00FB08BE"/>
    <w:rsid w:val="00FB1DD8"/>
    <w:rsid w:val="00FB250F"/>
    <w:rsid w:val="00FB267A"/>
    <w:rsid w:val="00FB651A"/>
    <w:rsid w:val="00FB73F9"/>
    <w:rsid w:val="00FC1FAE"/>
    <w:rsid w:val="00FC29B0"/>
    <w:rsid w:val="00FC34C1"/>
    <w:rsid w:val="00FC6A7E"/>
    <w:rsid w:val="00FE7B7E"/>
    <w:rsid w:val="00FF0DB2"/>
    <w:rsid w:val="00FF2CE3"/>
    <w:rsid w:val="00FF3C07"/>
    <w:rsid w:val="00FF3D97"/>
    <w:rsid w:val="00FF52EF"/>
    <w:rsid w:val="00FF5349"/>
    <w:rsid w:val="00FF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BF8C0"/>
  <w15:chartTrackingRefBased/>
  <w15:docId w15:val="{F8524BE8-AF8F-4624-B1F3-1A709D5DB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481C31"/>
    <w:pPr>
      <w:keepNext/>
      <w:numPr>
        <w:numId w:val="2"/>
      </w:numPr>
      <w:spacing w:before="120" w:after="120" w:line="240" w:lineRule="auto"/>
      <w:outlineLvl w:val="0"/>
    </w:pPr>
    <w:rPr>
      <w:rFonts w:ascii="Arial" w:eastAsia="Times New Roman" w:hAnsi="Arial" w:cs="Times New Roman"/>
      <w:b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943DDA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semiHidden/>
    <w:unhideWhenUsed/>
    <w:rsid w:val="004B0BD9"/>
    <w:rPr>
      <w:color w:val="0000FF"/>
      <w:u w:val="single"/>
    </w:rPr>
  </w:style>
  <w:style w:type="paragraph" w:styleId="Paragrafoelenco">
    <w:name w:val="List Paragraph"/>
    <w:basedOn w:val="Normale"/>
    <w:qFormat/>
    <w:rsid w:val="004B0BD9"/>
    <w:pPr>
      <w:spacing w:after="200" w:line="276" w:lineRule="auto"/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481C31"/>
    <w:rPr>
      <w:rFonts w:ascii="Arial" w:eastAsia="Times New Roman" w:hAnsi="Arial" w:cs="Times New Roman"/>
      <w:b/>
      <w:szCs w:val="24"/>
      <w:lang w:val="x-none" w:eastAsia="x-none"/>
    </w:rPr>
  </w:style>
  <w:style w:type="paragraph" w:customStyle="1" w:styleId="Paragrafoelenco1">
    <w:name w:val="Paragrafo elenco1"/>
    <w:basedOn w:val="Normale"/>
    <w:rsid w:val="00CF5AA2"/>
    <w:pPr>
      <w:suppressAutoHyphens/>
      <w:spacing w:line="256" w:lineRule="auto"/>
      <w:ind w:left="720"/>
      <w:contextualSpacing/>
    </w:pPr>
    <w:rPr>
      <w:rFonts w:ascii="Calibri" w:eastAsia="Calibri" w:hAnsi="Calibri" w:cs="font456"/>
      <w:lang w:val="it-CH" w:eastAsia="zh-CN"/>
    </w:rPr>
  </w:style>
  <w:style w:type="character" w:styleId="Rimandocommento">
    <w:name w:val="annotation reference"/>
    <w:basedOn w:val="Carpredefinitoparagrafo"/>
    <w:uiPriority w:val="99"/>
    <w:semiHidden/>
    <w:unhideWhenUsed/>
    <w:rsid w:val="0006747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06747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06747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6747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67472"/>
    <w:rPr>
      <w:b/>
      <w:bCs/>
      <w:sz w:val="20"/>
      <w:szCs w:val="20"/>
    </w:rPr>
  </w:style>
  <w:style w:type="table" w:styleId="Grigliatabella">
    <w:name w:val="Table Grid"/>
    <w:basedOn w:val="Tabellanormale"/>
    <w:uiPriority w:val="39"/>
    <w:rsid w:val="00216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semiHidden/>
    <w:unhideWhenUsed/>
    <w:rsid w:val="00D43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43EF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unhideWhenUsed/>
    <w:rsid w:val="00D43E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0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11FA802AF79E429FF63EA745529636" ma:contentTypeVersion="25" ma:contentTypeDescription="Creare un nuovo documento." ma:contentTypeScope="" ma:versionID="6aada32a4fdab3e35d615d9dd3542165">
  <xsd:schema xmlns:xsd="http://www.w3.org/2001/XMLSchema" xmlns:xs="http://www.w3.org/2001/XMLSchema" xmlns:p="http://schemas.microsoft.com/office/2006/metadata/properties" xmlns:ns2="33f51f08-fa6b-42c6-b2bd-833cc49aaeee" xmlns:ns3="7adf07a2-c142-46ee-8d81-eb84030a7664" targetNamespace="http://schemas.microsoft.com/office/2006/metadata/properties" ma:root="true" ma:fieldsID="8ed1cc320834119dd8af77daf6a09078" ns2:_="" ns3:_="">
    <xsd:import namespace="33f51f08-fa6b-42c6-b2bd-833cc49aaeee"/>
    <xsd:import namespace="7adf07a2-c142-46ee-8d81-eb84030a7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51f08-fa6b-42c6-b2bd-833cc49aae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07a2-c142-46ee-8d81-eb84030a7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255769-8984-40B5-A808-B500E71531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497BC6-4030-4C66-9400-31C77E343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51f08-fa6b-42c6-b2bd-833cc49aaeee"/>
    <ds:schemaRef ds:uri="7adf07a2-c142-46ee-8d81-eb84030a7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D39377-E691-4FD5-9278-7107431165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3310EE-8033-4873-86D4-E98230259E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Montaletti Vittoria</dc:creator>
  <cp:keywords/>
  <dc:description/>
  <cp:lastModifiedBy>Bignami Monica</cp:lastModifiedBy>
  <cp:revision>2</cp:revision>
  <dcterms:created xsi:type="dcterms:W3CDTF">2021-06-29T07:37:00Z</dcterms:created>
  <dcterms:modified xsi:type="dcterms:W3CDTF">2021-06-29T07:37:00Z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0x0101005011FA802AF79E429FF63EA745529636</vt:lpwstr>
  </property>
</Properties>
</file>