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5265" w14:textId="410B3297" w:rsidR="007753E7" w:rsidRPr="001F6B13" w:rsidRDefault="00BA531C" w:rsidP="007753E7">
      <w:pPr>
        <w:autoSpaceDE w:val="0"/>
        <w:autoSpaceDN w:val="0"/>
        <w:adjustRightInd w:val="0"/>
        <w:ind w:left="357"/>
        <w:jc w:val="both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1F6B13">
        <w:rPr>
          <w:rFonts w:ascii="Times New Roman" w:hAnsi="Times New Roman" w:cs="Times New Roman"/>
          <w:i/>
          <w:sz w:val="24"/>
          <w:szCs w:val="24"/>
          <w:u w:val="single"/>
        </w:rPr>
        <w:t xml:space="preserve">Allegato: </w:t>
      </w:r>
      <w:r w:rsidR="003C4F13" w:rsidRPr="001F6B13">
        <w:rPr>
          <w:rFonts w:ascii="Times New Roman" w:hAnsi="Times New Roman" w:cs="Times New Roman"/>
          <w:i/>
          <w:sz w:val="24"/>
          <w:szCs w:val="24"/>
          <w:u w:val="single"/>
        </w:rPr>
        <w:t>M</w:t>
      </w:r>
      <w:r w:rsidR="00437207">
        <w:rPr>
          <w:rFonts w:ascii="Times New Roman" w:hAnsi="Times New Roman" w:cs="Times New Roman"/>
          <w:i/>
          <w:sz w:val="24"/>
          <w:szCs w:val="24"/>
          <w:u w:val="single"/>
        </w:rPr>
        <w:t xml:space="preserve">ODULO </w:t>
      </w:r>
      <w:r w:rsidR="007753E7" w:rsidRPr="001F6B13">
        <w:rPr>
          <w:rFonts w:ascii="Times New Roman" w:hAnsi="Times New Roman" w:cs="Times New Roman"/>
          <w:bCs/>
          <w:i/>
          <w:sz w:val="24"/>
          <w:szCs w:val="24"/>
          <w:u w:val="single"/>
        </w:rPr>
        <w:t xml:space="preserve">Indagine di Mercato </w:t>
      </w:r>
    </w:p>
    <w:p w14:paraId="028F907E" w14:textId="0F50CABB" w:rsidR="008B4ECC" w:rsidRPr="001F6B13" w:rsidRDefault="008B4ECC" w:rsidP="00943DDA">
      <w:pPr>
        <w:pStyle w:val="Default"/>
        <w:rPr>
          <w:rFonts w:ascii="Times New Roman" w:hAnsi="Times New Roman" w:cs="Times New Roman"/>
        </w:rPr>
      </w:pPr>
    </w:p>
    <w:p w14:paraId="7E23AF33" w14:textId="77777777" w:rsidR="00D832AB" w:rsidRPr="001F6B13" w:rsidRDefault="00D832AB" w:rsidP="00D832AB">
      <w:pPr>
        <w:jc w:val="right"/>
        <w:rPr>
          <w:rFonts w:ascii="Times New Roman" w:hAnsi="Times New Roman" w:cs="Times New Roman"/>
        </w:rPr>
      </w:pPr>
    </w:p>
    <w:p w14:paraId="43B3BAB4" w14:textId="01124911" w:rsidR="00B23596" w:rsidRPr="001F6B13" w:rsidRDefault="0070427A" w:rsidP="00B23596">
      <w:pPr>
        <w:keepNext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1F6B13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INDAGINE DI MERCATO</w:t>
      </w:r>
    </w:p>
    <w:p w14:paraId="610E5AD0" w14:textId="77777777" w:rsidR="00B23596" w:rsidRPr="001F6B13" w:rsidRDefault="00B23596" w:rsidP="00B23596">
      <w:pPr>
        <w:keepNext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78A81865" w14:textId="5197CCB2" w:rsidR="00B23596" w:rsidRPr="001F6B13" w:rsidRDefault="00B23596" w:rsidP="00B23596">
      <w:pPr>
        <w:keepNext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1F6B13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Dati </w:t>
      </w:r>
      <w:r w:rsidR="00845669" w:rsidRPr="001F6B13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Operatore Economico</w:t>
      </w:r>
      <w:r w:rsidR="000A1156" w:rsidRPr="001F6B13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:</w:t>
      </w:r>
    </w:p>
    <w:p w14:paraId="3559CF26" w14:textId="77777777" w:rsidR="000A1156" w:rsidRPr="001F6B13" w:rsidRDefault="000A1156" w:rsidP="00B23596">
      <w:pPr>
        <w:keepNext/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tbl>
      <w:tblPr>
        <w:tblW w:w="0" w:type="auto"/>
        <w:tblInd w:w="70" w:type="dxa"/>
        <w:tblBorders>
          <w:top w:val="single" w:sz="2" w:space="0" w:color="000080"/>
          <w:bottom w:val="single" w:sz="2" w:space="0" w:color="000080"/>
          <w:insideH w:val="single" w:sz="2" w:space="0" w:color="000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1"/>
        <w:gridCol w:w="5174"/>
      </w:tblGrid>
      <w:tr w:rsidR="00B23596" w:rsidRPr="001F6B13" w14:paraId="202A6049" w14:textId="77777777" w:rsidTr="003E129F">
        <w:tc>
          <w:tcPr>
            <w:tcW w:w="3321" w:type="dxa"/>
            <w:vAlign w:val="center"/>
          </w:tcPr>
          <w:p w14:paraId="63BCC1B7" w14:textId="6A927110" w:rsidR="00B23596" w:rsidRPr="001F6B13" w:rsidRDefault="00845669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Operatore Economico</w:t>
            </w:r>
          </w:p>
        </w:tc>
        <w:tc>
          <w:tcPr>
            <w:tcW w:w="5174" w:type="dxa"/>
          </w:tcPr>
          <w:p w14:paraId="5B608064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5101CDD0" w14:textId="77777777" w:rsidTr="003E129F">
        <w:tc>
          <w:tcPr>
            <w:tcW w:w="3321" w:type="dxa"/>
            <w:vAlign w:val="center"/>
          </w:tcPr>
          <w:p w14:paraId="14BC8FD6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 xml:space="preserve">Indirizzo </w:t>
            </w:r>
          </w:p>
        </w:tc>
        <w:tc>
          <w:tcPr>
            <w:tcW w:w="5174" w:type="dxa"/>
          </w:tcPr>
          <w:p w14:paraId="20E6CAE1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2640B74C" w14:textId="77777777" w:rsidTr="003E129F">
        <w:tc>
          <w:tcPr>
            <w:tcW w:w="3321" w:type="dxa"/>
            <w:vAlign w:val="center"/>
          </w:tcPr>
          <w:p w14:paraId="4D41879E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Nome e Cognome del referente</w:t>
            </w:r>
          </w:p>
        </w:tc>
        <w:tc>
          <w:tcPr>
            <w:tcW w:w="5174" w:type="dxa"/>
          </w:tcPr>
          <w:p w14:paraId="65FC972E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55F5C3DA" w14:textId="77777777" w:rsidTr="003E129F">
        <w:tc>
          <w:tcPr>
            <w:tcW w:w="3321" w:type="dxa"/>
            <w:vAlign w:val="center"/>
          </w:tcPr>
          <w:p w14:paraId="1BC4B48E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Ruolo in azienda</w:t>
            </w:r>
          </w:p>
        </w:tc>
        <w:tc>
          <w:tcPr>
            <w:tcW w:w="5174" w:type="dxa"/>
          </w:tcPr>
          <w:p w14:paraId="644F6C2C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66539455" w14:textId="77777777" w:rsidTr="003E129F">
        <w:tc>
          <w:tcPr>
            <w:tcW w:w="3321" w:type="dxa"/>
            <w:vAlign w:val="center"/>
          </w:tcPr>
          <w:p w14:paraId="5067634D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 xml:space="preserve">Telefono </w:t>
            </w:r>
          </w:p>
        </w:tc>
        <w:tc>
          <w:tcPr>
            <w:tcW w:w="5174" w:type="dxa"/>
          </w:tcPr>
          <w:p w14:paraId="29596A66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7A801F42" w14:textId="77777777" w:rsidTr="003E129F">
        <w:tc>
          <w:tcPr>
            <w:tcW w:w="3321" w:type="dxa"/>
            <w:vAlign w:val="center"/>
          </w:tcPr>
          <w:p w14:paraId="2F6E7372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Fax</w:t>
            </w:r>
          </w:p>
        </w:tc>
        <w:tc>
          <w:tcPr>
            <w:tcW w:w="5174" w:type="dxa"/>
          </w:tcPr>
          <w:p w14:paraId="3B4FABD7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060D1038" w14:textId="77777777" w:rsidTr="003E129F">
        <w:tc>
          <w:tcPr>
            <w:tcW w:w="3321" w:type="dxa"/>
            <w:vAlign w:val="center"/>
          </w:tcPr>
          <w:p w14:paraId="203C241C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Indirizzo e-mail</w:t>
            </w:r>
          </w:p>
        </w:tc>
        <w:tc>
          <w:tcPr>
            <w:tcW w:w="5174" w:type="dxa"/>
          </w:tcPr>
          <w:p w14:paraId="3E4206D6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  <w:tr w:rsidR="00B23596" w:rsidRPr="001F6B13" w14:paraId="25F6FA2B" w14:textId="77777777" w:rsidTr="003E129F">
        <w:tc>
          <w:tcPr>
            <w:tcW w:w="3321" w:type="dxa"/>
            <w:vAlign w:val="center"/>
          </w:tcPr>
          <w:p w14:paraId="3E33EAF8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  <w:r w:rsidRPr="001F6B13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  <w:t>Data compilazione</w:t>
            </w:r>
          </w:p>
        </w:tc>
        <w:tc>
          <w:tcPr>
            <w:tcW w:w="5174" w:type="dxa"/>
          </w:tcPr>
          <w:p w14:paraId="68C9EF87" w14:textId="77777777" w:rsidR="00B23596" w:rsidRPr="001F6B13" w:rsidRDefault="00B23596" w:rsidP="003E129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it-IT"/>
              </w:rPr>
            </w:pPr>
          </w:p>
        </w:tc>
      </w:tr>
    </w:tbl>
    <w:p w14:paraId="0EE7FB39" w14:textId="77777777" w:rsidR="00B23596" w:rsidRPr="001F6B13" w:rsidRDefault="00B23596" w:rsidP="00B2359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</w:p>
    <w:p w14:paraId="512E0110" w14:textId="77777777" w:rsidR="00481C31" w:rsidRPr="001F6B13" w:rsidRDefault="00481C31">
      <w:pPr>
        <w:rPr>
          <w:rFonts w:ascii="Times New Roman" w:hAnsi="Times New Roman" w:cs="Times New Roman"/>
        </w:rPr>
      </w:pPr>
    </w:p>
    <w:p w14:paraId="18D17EC0" w14:textId="4CEB3DA9" w:rsidR="00481C31" w:rsidRPr="001F6B13" w:rsidRDefault="00481C31" w:rsidP="00481C31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sz w:val="24"/>
          <w:lang w:val="it-IT"/>
        </w:rPr>
      </w:pPr>
      <w:r w:rsidRPr="001F6B13">
        <w:rPr>
          <w:rFonts w:ascii="Times New Roman" w:hAnsi="Times New Roman"/>
          <w:sz w:val="24"/>
        </w:rPr>
        <w:t>Domande</w:t>
      </w:r>
      <w:r w:rsidR="00C76A1B" w:rsidRPr="001F6B13">
        <w:rPr>
          <w:rFonts w:ascii="Times New Roman" w:hAnsi="Times New Roman"/>
          <w:sz w:val="24"/>
          <w:lang w:val="it-IT"/>
        </w:rPr>
        <w:t>:</w:t>
      </w:r>
    </w:p>
    <w:p w14:paraId="04965A67" w14:textId="3A40B66B" w:rsidR="004D62D0" w:rsidRPr="004D62D0" w:rsidRDefault="000E0CE7" w:rsidP="004D62D0">
      <w:pPr>
        <w:pStyle w:val="Default"/>
        <w:rPr>
          <w:rFonts w:ascii="Calibri" w:hAnsi="Calibri" w:cs="Calibri"/>
        </w:rPr>
      </w:pPr>
      <w:r w:rsidRPr="00535B38">
        <w:rPr>
          <w:rFonts w:ascii="Times New Roman" w:hAnsi="Times New Roman" w:cs="Times New Roman"/>
          <w:bCs/>
          <w:iCs/>
        </w:rPr>
        <w:t>Con riferimento al</w:t>
      </w:r>
      <w:r w:rsidR="00924855" w:rsidRPr="00535B38">
        <w:rPr>
          <w:rFonts w:ascii="Times New Roman" w:hAnsi="Times New Roman" w:cs="Times New Roman"/>
          <w:bCs/>
          <w:iCs/>
        </w:rPr>
        <w:t>l</w:t>
      </w:r>
      <w:r w:rsidR="00514028" w:rsidRPr="00535B38">
        <w:rPr>
          <w:rFonts w:ascii="Times New Roman" w:hAnsi="Times New Roman" w:cs="Times New Roman"/>
          <w:bCs/>
          <w:iCs/>
        </w:rPr>
        <w:t>a</w:t>
      </w:r>
      <w:r w:rsidR="00924855" w:rsidRPr="00535B38">
        <w:rPr>
          <w:rFonts w:ascii="Times New Roman" w:hAnsi="Times New Roman" w:cs="Times New Roman"/>
          <w:bCs/>
          <w:iCs/>
        </w:rPr>
        <w:t xml:space="preserve"> </w:t>
      </w:r>
      <w:r w:rsidRPr="00535B38">
        <w:rPr>
          <w:rFonts w:ascii="Times New Roman" w:hAnsi="Times New Roman" w:cs="Times New Roman"/>
          <w:bCs/>
          <w:iCs/>
        </w:rPr>
        <w:t xml:space="preserve">fornitura di servizi </w:t>
      </w:r>
      <w:r w:rsidRPr="00D47259">
        <w:rPr>
          <w:rFonts w:ascii="Times New Roman" w:hAnsi="Times New Roman" w:cs="Times New Roman"/>
          <w:bCs/>
          <w:iCs/>
        </w:rPr>
        <w:t>analoghi</w:t>
      </w:r>
      <w:r w:rsidR="00D47259">
        <w:rPr>
          <w:rFonts w:ascii="Times New Roman" w:hAnsi="Times New Roman" w:cs="Times New Roman"/>
          <w:bCs/>
          <w:iCs/>
        </w:rPr>
        <w:t xml:space="preserve"> a</w:t>
      </w:r>
      <w:r w:rsidRPr="00535B38">
        <w:rPr>
          <w:rFonts w:ascii="Times New Roman" w:hAnsi="Times New Roman" w:cs="Times New Roman"/>
          <w:bCs/>
          <w:iCs/>
        </w:rPr>
        <w:t xml:space="preserve"> quelli oggetto del presente affidamento</w:t>
      </w:r>
      <w:r w:rsidR="006977DE">
        <w:rPr>
          <w:rFonts w:ascii="Times New Roman" w:hAnsi="Times New Roman" w:cs="Times New Roman"/>
          <w:bCs/>
          <w:iCs/>
        </w:rPr>
        <w:t>,</w:t>
      </w:r>
      <w:r w:rsidRPr="00535B38">
        <w:rPr>
          <w:rFonts w:ascii="Times New Roman" w:hAnsi="Times New Roman" w:cs="Times New Roman"/>
          <w:bCs/>
          <w:iCs/>
        </w:rPr>
        <w:t xml:space="preserve"> </w:t>
      </w:r>
      <w:r w:rsidR="00887E01" w:rsidRPr="00535B38">
        <w:rPr>
          <w:rFonts w:ascii="Times New Roman" w:hAnsi="Times New Roman" w:cs="Times New Roman"/>
          <w:bCs/>
          <w:iCs/>
        </w:rPr>
        <w:t xml:space="preserve">si richiede di </w:t>
      </w:r>
      <w:r w:rsidR="009E4B8A" w:rsidRPr="00535B38">
        <w:rPr>
          <w:rFonts w:ascii="Times New Roman" w:hAnsi="Times New Roman" w:cs="Times New Roman"/>
          <w:bCs/>
          <w:iCs/>
        </w:rPr>
        <w:t>elencare</w:t>
      </w:r>
      <w:r w:rsidR="00514028" w:rsidRPr="00535B38">
        <w:rPr>
          <w:rFonts w:ascii="Times New Roman" w:hAnsi="Times New Roman" w:cs="Times New Roman"/>
          <w:bCs/>
          <w:iCs/>
        </w:rPr>
        <w:t xml:space="preserve"> </w:t>
      </w:r>
      <w:r w:rsidR="00CC60F6">
        <w:rPr>
          <w:rFonts w:ascii="Times New Roman" w:hAnsi="Times New Roman" w:cs="Times New Roman"/>
          <w:bCs/>
          <w:iCs/>
        </w:rPr>
        <w:t>i servizi</w:t>
      </w:r>
      <w:r w:rsidR="006A3312">
        <w:rPr>
          <w:rFonts w:ascii="Times New Roman" w:hAnsi="Times New Roman" w:cs="Times New Roman"/>
          <w:bCs/>
          <w:iCs/>
        </w:rPr>
        <w:t xml:space="preserve"> realizzati</w:t>
      </w:r>
      <w:r w:rsidR="008512DE">
        <w:rPr>
          <w:rFonts w:ascii="Times New Roman" w:hAnsi="Times New Roman" w:cs="Times New Roman"/>
          <w:bCs/>
          <w:iCs/>
        </w:rPr>
        <w:t xml:space="preserve"> dalla società</w:t>
      </w:r>
      <w:r w:rsidR="006A3312">
        <w:rPr>
          <w:rFonts w:ascii="Times New Roman" w:hAnsi="Times New Roman" w:cs="Times New Roman"/>
          <w:bCs/>
          <w:iCs/>
        </w:rPr>
        <w:t xml:space="preserve"> </w:t>
      </w:r>
      <w:r w:rsidR="00FB651A" w:rsidRPr="00535B38">
        <w:rPr>
          <w:rFonts w:ascii="Times New Roman" w:hAnsi="Times New Roman" w:cs="Times New Roman"/>
          <w:bCs/>
          <w:iCs/>
        </w:rPr>
        <w:t xml:space="preserve">negli ultimi </w:t>
      </w:r>
      <w:proofErr w:type="gramStart"/>
      <w:r w:rsidR="009E4B8A" w:rsidRPr="00535B38">
        <w:rPr>
          <w:rFonts w:ascii="Times New Roman" w:hAnsi="Times New Roman" w:cs="Times New Roman"/>
          <w:bCs/>
          <w:iCs/>
        </w:rPr>
        <w:t>5</w:t>
      </w:r>
      <w:proofErr w:type="gramEnd"/>
      <w:r w:rsidR="00FB651A" w:rsidRPr="00535B38">
        <w:rPr>
          <w:rFonts w:ascii="Times New Roman" w:hAnsi="Times New Roman" w:cs="Times New Roman"/>
          <w:bCs/>
          <w:iCs/>
        </w:rPr>
        <w:t xml:space="preserve"> anni </w:t>
      </w:r>
      <w:r w:rsidR="00BC5022">
        <w:rPr>
          <w:rFonts w:ascii="Times New Roman" w:hAnsi="Times New Roman" w:cs="Times New Roman"/>
          <w:bCs/>
          <w:iCs/>
        </w:rPr>
        <w:t>compilando la tabella seguente</w:t>
      </w:r>
      <w:r w:rsidR="004D62D0">
        <w:rPr>
          <w:rFonts w:ascii="Times New Roman" w:hAnsi="Times New Roman" w:cs="Times New Roman"/>
          <w:bCs/>
          <w:iCs/>
        </w:rPr>
        <w:t xml:space="preserve"> </w:t>
      </w:r>
    </w:p>
    <w:p w14:paraId="1716C8C2" w14:textId="77777777" w:rsidR="004D62D0" w:rsidRPr="004D62D0" w:rsidRDefault="004D62D0" w:rsidP="004D62D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  <w:r w:rsidRPr="004D62D0"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7C82B56F" w14:textId="77777777" w:rsidR="009A7C20" w:rsidRPr="001F6B13" w:rsidRDefault="009A7C20" w:rsidP="009A7C20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700"/>
        <w:gridCol w:w="1422"/>
        <w:gridCol w:w="1842"/>
        <w:gridCol w:w="2968"/>
      </w:tblGrid>
      <w:tr w:rsidR="00906FD4" w:rsidRPr="002C775B" w14:paraId="461F104F" w14:textId="77777777" w:rsidTr="00906FD4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C8B5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oggetto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E7743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destinatario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FEF5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importo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F0FE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Durata contrattuale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2102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2C775B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Link a documentazione (se esistente)</w:t>
            </w:r>
          </w:p>
        </w:tc>
      </w:tr>
      <w:tr w:rsidR="00906FD4" w:rsidRPr="002C775B" w14:paraId="484369B6" w14:textId="77777777" w:rsidTr="00906FD4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8496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38D3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B152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793F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3349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906FD4" w:rsidRPr="002C775B" w14:paraId="42A4AC6E" w14:textId="77777777" w:rsidTr="00906FD4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3E10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C893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844B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29BC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C7C5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906FD4" w:rsidRPr="002C775B" w14:paraId="5B9A3050" w14:textId="77777777" w:rsidTr="00906FD4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C5F6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4B95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451A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FC91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25E9" w14:textId="77777777" w:rsidR="00906FD4" w:rsidRPr="002C775B" w:rsidRDefault="00906FD4" w:rsidP="00232C39">
            <w:pPr>
              <w:pStyle w:val="Default"/>
              <w:adjustRightInd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14:paraId="62C11DAB" w14:textId="77777777" w:rsidR="00A21212" w:rsidRDefault="00A21212" w:rsidP="00A21212">
      <w:pPr>
        <w:pStyle w:val="Paragrafoelenco"/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31D378B5" w14:textId="1B5870DB" w:rsidR="00C02178" w:rsidRPr="00C02178" w:rsidRDefault="00DD36FA" w:rsidP="00C021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E</w:t>
      </w:r>
      <w:r w:rsidR="00C02178" w:rsidRPr="00C02178">
        <w:rPr>
          <w:rFonts w:ascii="Times New Roman" w:hAnsi="Times New Roman" w:cs="Times New Roman"/>
          <w:bCs/>
          <w:iCs/>
          <w:sz w:val="24"/>
          <w:szCs w:val="24"/>
        </w:rPr>
        <w:t xml:space="preserve">lencazione e descrizione di ulteriori servizi aggiuntivi migliorativi non indicati nel documento “condizioni particolari di contratto”; </w:t>
      </w:r>
    </w:p>
    <w:p w14:paraId="14014FB2" w14:textId="7C7EDA83" w:rsidR="00906FD4" w:rsidRDefault="00906FD4" w:rsidP="00535B38">
      <w:pPr>
        <w:tabs>
          <w:tab w:val="left" w:pos="708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C956E75" w14:textId="61163C87" w:rsidR="00695BEC" w:rsidRPr="001F6B13" w:rsidRDefault="00695BEC" w:rsidP="00695BEC">
      <w:pPr>
        <w:pStyle w:val="Titolo1"/>
        <w:numPr>
          <w:ilvl w:val="0"/>
          <w:numId w:val="0"/>
        </w:numPr>
        <w:tabs>
          <w:tab w:val="left" w:pos="708"/>
        </w:tabs>
        <w:ind w:left="1080" w:hanging="1080"/>
        <w:rPr>
          <w:rFonts w:ascii="Times New Roman" w:hAnsi="Times New Roman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p w14:paraId="2BBB3D12" w14:textId="77777777" w:rsidR="00695BEC" w:rsidRPr="001F6B13" w:rsidRDefault="00695BEC" w:rsidP="00695BEC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3FA932" w14:textId="77777777" w:rsidR="008E291D" w:rsidRPr="001F6B13" w:rsidRDefault="008E291D" w:rsidP="009C30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513D45C" w14:textId="4F18C600" w:rsidR="00535B38" w:rsidRPr="00A67C6D" w:rsidRDefault="00906FD4" w:rsidP="0028248C">
      <w:pPr>
        <w:pStyle w:val="Titolo1"/>
        <w:numPr>
          <w:ilvl w:val="0"/>
          <w:numId w:val="0"/>
        </w:numPr>
        <w:tabs>
          <w:tab w:val="left" w:pos="708"/>
        </w:tabs>
        <w:jc w:val="both"/>
        <w:rPr>
          <w:rFonts w:ascii="Times New Roman" w:hAnsi="Times New Roman"/>
          <w:b w:val="0"/>
          <w:iCs/>
          <w:sz w:val="24"/>
          <w:lang w:val="it-IT"/>
        </w:rPr>
      </w:pPr>
      <w:r w:rsidRPr="00535B38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Con riferimento alla fornitura del servizio, si richiede di indicare il numero di persone che comporranno il gruppo di lavoro, le loro competenze </w:t>
      </w:r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tecniche </w:t>
      </w:r>
      <w:r w:rsidRPr="00535B38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e professionali, il grado di esperienza maturato </w:t>
      </w:r>
      <w:r w:rsidR="005A6B6D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in </w:t>
      </w:r>
      <w:r w:rsidR="00503A49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attività </w:t>
      </w:r>
      <w:r w:rsidR="0011495E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di comunicazione </w:t>
      </w:r>
      <w:r w:rsidR="003E66BE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ambientali </w:t>
      </w:r>
      <w:r w:rsidR="00503A49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>analoghe</w:t>
      </w:r>
      <w:r w:rsidR="004A5593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>.</w:t>
      </w:r>
      <w:r w:rsidR="00C46851" w:rsidRPr="00B15837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 </w:t>
      </w:r>
      <w:r w:rsidR="00B3541F" w:rsidRPr="00B15837">
        <w:rPr>
          <w:rFonts w:ascii="Times New Roman" w:eastAsiaTheme="minorHAnsi" w:hAnsi="Times New Roman"/>
          <w:b w:val="0"/>
          <w:bCs/>
          <w:iCs/>
          <w:sz w:val="24"/>
          <w:lang w:val="it-IT" w:eastAsia="en-US"/>
        </w:rPr>
        <w:t xml:space="preserve"> </w:t>
      </w:r>
      <w:r w:rsidR="00A67C6D" w:rsidRPr="00B15837">
        <w:rPr>
          <w:rFonts w:ascii="Times New Roman" w:hAnsi="Times New Roman"/>
          <w:b w:val="0"/>
          <w:iCs/>
          <w:sz w:val="24"/>
          <w:lang w:val="it-IT"/>
        </w:rPr>
        <w:t>Si chiede di allegare un estratto del CV.</w:t>
      </w:r>
    </w:p>
    <w:p w14:paraId="3C0A3558" w14:textId="1F8CBBF8" w:rsidR="00A3674F" w:rsidRPr="001F6B13" w:rsidRDefault="00A3674F" w:rsidP="0028248C">
      <w:pPr>
        <w:pStyle w:val="Titolo1"/>
        <w:numPr>
          <w:ilvl w:val="0"/>
          <w:numId w:val="0"/>
        </w:numPr>
        <w:tabs>
          <w:tab w:val="left" w:pos="708"/>
        </w:tabs>
        <w:jc w:val="both"/>
        <w:rPr>
          <w:rFonts w:ascii="Times New Roman" w:hAnsi="Times New Roman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p w14:paraId="6EAD34ED" w14:textId="5148D9EF" w:rsidR="00A3674F" w:rsidRPr="001F6B13" w:rsidRDefault="00A3674F" w:rsidP="00A3674F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CEB394" w14:textId="1BEE52FB" w:rsidR="009B0D6B" w:rsidRDefault="009B0D6B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</w:p>
    <w:p w14:paraId="00FDC58D" w14:textId="695771B9" w:rsidR="00FD62ED" w:rsidRPr="00FD62ED" w:rsidRDefault="00AF5621" w:rsidP="00154751">
      <w:pPr>
        <w:pStyle w:val="Default"/>
        <w:jc w:val="both"/>
        <w:rPr>
          <w:rFonts w:ascii="Times New Roman" w:hAnsi="Times New Roman" w:cs="Times New Roman"/>
          <w:bCs/>
          <w:iCs/>
          <w:color w:val="auto"/>
        </w:rPr>
      </w:pPr>
      <w:r w:rsidRPr="00154751">
        <w:rPr>
          <w:rFonts w:ascii="Times New Roman" w:hAnsi="Times New Roman" w:cs="Times New Roman"/>
          <w:bCs/>
          <w:iCs/>
          <w:color w:val="auto"/>
        </w:rPr>
        <w:t>Con riferimento all</w:t>
      </w:r>
      <w:r w:rsidR="004179C6" w:rsidRPr="00154751">
        <w:rPr>
          <w:rFonts w:ascii="Times New Roman" w:hAnsi="Times New Roman" w:cs="Times New Roman"/>
          <w:bCs/>
          <w:iCs/>
          <w:color w:val="auto"/>
        </w:rPr>
        <w:t>’</w:t>
      </w:r>
      <w:r w:rsidRPr="00154751">
        <w:rPr>
          <w:rFonts w:ascii="Times New Roman" w:hAnsi="Times New Roman" w:cs="Times New Roman"/>
          <w:bCs/>
          <w:iCs/>
          <w:color w:val="auto"/>
        </w:rPr>
        <w:t>a</w:t>
      </w:r>
      <w:r w:rsidR="004179C6" w:rsidRPr="00154751">
        <w:rPr>
          <w:rFonts w:ascii="Times New Roman" w:hAnsi="Times New Roman" w:cs="Times New Roman"/>
          <w:bCs/>
          <w:iCs/>
          <w:color w:val="auto"/>
        </w:rPr>
        <w:t>ttività di</w:t>
      </w:r>
      <w:r w:rsidRPr="00154751">
        <w:rPr>
          <w:rFonts w:ascii="Times New Roman" w:hAnsi="Times New Roman" w:cs="Times New Roman"/>
          <w:bCs/>
          <w:iCs/>
          <w:color w:val="auto"/>
        </w:rPr>
        <w:t xml:space="preserve"> </w:t>
      </w:r>
      <w:r w:rsidR="00680E50" w:rsidRPr="00154751">
        <w:rPr>
          <w:rFonts w:ascii="Times New Roman" w:hAnsi="Times New Roman" w:cs="Times New Roman"/>
          <w:bCs/>
          <w:iCs/>
          <w:color w:val="auto"/>
        </w:rPr>
        <w:t xml:space="preserve">raccolta </w:t>
      </w:r>
      <w:r w:rsidR="004179C6" w:rsidRPr="00154751">
        <w:rPr>
          <w:rFonts w:ascii="Times New Roman" w:hAnsi="Times New Roman" w:cs="Times New Roman"/>
          <w:bCs/>
          <w:iCs/>
          <w:color w:val="auto"/>
        </w:rPr>
        <w:t xml:space="preserve">e </w:t>
      </w:r>
      <w:r w:rsidR="004179C6" w:rsidRPr="004179C6">
        <w:rPr>
          <w:rFonts w:ascii="Times New Roman" w:hAnsi="Times New Roman" w:cs="Times New Roman"/>
          <w:bCs/>
          <w:iCs/>
          <w:color w:val="auto"/>
        </w:rPr>
        <w:t xml:space="preserve">acquisizione dei materiali fotografici necessari </w:t>
      </w:r>
      <w:r w:rsidR="00AD089D" w:rsidRPr="00154751">
        <w:rPr>
          <w:rFonts w:ascii="Times New Roman" w:hAnsi="Times New Roman" w:cs="Times New Roman"/>
          <w:bCs/>
          <w:iCs/>
          <w:color w:val="auto"/>
        </w:rPr>
        <w:t>per la</w:t>
      </w:r>
      <w:r w:rsidR="00FD62ED" w:rsidRPr="00154751">
        <w:rPr>
          <w:rFonts w:ascii="Times New Roman" w:hAnsi="Times New Roman" w:cs="Times New Roman"/>
          <w:bCs/>
          <w:iCs/>
          <w:color w:val="auto"/>
        </w:rPr>
        <w:t xml:space="preserve"> rivista</w:t>
      </w:r>
      <w:r w:rsidR="00154751">
        <w:rPr>
          <w:rFonts w:ascii="Times New Roman" w:hAnsi="Times New Roman" w:cs="Times New Roman"/>
          <w:bCs/>
          <w:iCs/>
          <w:color w:val="auto"/>
        </w:rPr>
        <w:t xml:space="preserve">, </w:t>
      </w:r>
      <w:r w:rsidR="00154751">
        <w:rPr>
          <w:rFonts w:ascii="Times New Roman" w:hAnsi="Times New Roman" w:cs="Times New Roman"/>
          <w:bCs/>
          <w:iCs/>
        </w:rPr>
        <w:t>s</w:t>
      </w:r>
      <w:r w:rsidR="00FD62ED" w:rsidRPr="00154751">
        <w:rPr>
          <w:rFonts w:ascii="Times New Roman" w:hAnsi="Times New Roman" w:cs="Times New Roman"/>
          <w:bCs/>
          <w:iCs/>
          <w:color w:val="auto"/>
        </w:rPr>
        <w:t xml:space="preserve">i chiede </w:t>
      </w:r>
      <w:r w:rsidR="00735E9C" w:rsidRPr="00154751">
        <w:rPr>
          <w:rFonts w:ascii="Times New Roman" w:hAnsi="Times New Roman" w:cs="Times New Roman"/>
          <w:bCs/>
          <w:iCs/>
          <w:color w:val="auto"/>
        </w:rPr>
        <w:t xml:space="preserve">di </w:t>
      </w:r>
      <w:r w:rsidR="00FD62ED" w:rsidRPr="00FD62ED">
        <w:rPr>
          <w:rFonts w:ascii="Times New Roman" w:hAnsi="Times New Roman" w:cs="Times New Roman"/>
          <w:bCs/>
          <w:iCs/>
          <w:color w:val="auto"/>
        </w:rPr>
        <w:t>indica</w:t>
      </w:r>
      <w:r w:rsidR="00735E9C" w:rsidRPr="00154751">
        <w:rPr>
          <w:rFonts w:ascii="Times New Roman" w:hAnsi="Times New Roman" w:cs="Times New Roman"/>
          <w:bCs/>
          <w:iCs/>
          <w:color w:val="auto"/>
        </w:rPr>
        <w:t>re</w:t>
      </w:r>
      <w:r w:rsidR="00FD62ED" w:rsidRPr="00FD62ED">
        <w:rPr>
          <w:rFonts w:ascii="Times New Roman" w:hAnsi="Times New Roman" w:cs="Times New Roman"/>
          <w:bCs/>
          <w:iCs/>
          <w:color w:val="auto"/>
        </w:rPr>
        <w:t xml:space="preserve"> </w:t>
      </w:r>
      <w:r w:rsidR="00735E9C" w:rsidRPr="00154751">
        <w:rPr>
          <w:rFonts w:ascii="Times New Roman" w:hAnsi="Times New Roman" w:cs="Times New Roman"/>
          <w:bCs/>
          <w:iCs/>
          <w:color w:val="auto"/>
        </w:rPr>
        <w:t>i</w:t>
      </w:r>
      <w:r w:rsidR="00FD62ED" w:rsidRPr="00FD62ED">
        <w:rPr>
          <w:rFonts w:ascii="Times New Roman" w:hAnsi="Times New Roman" w:cs="Times New Roman"/>
          <w:bCs/>
          <w:iCs/>
          <w:color w:val="auto"/>
        </w:rPr>
        <w:t xml:space="preserve">l numero di foto originali aggiuntive </w:t>
      </w:r>
      <w:r w:rsidR="00735E9C" w:rsidRPr="00154751">
        <w:rPr>
          <w:rFonts w:ascii="Times New Roman" w:hAnsi="Times New Roman" w:cs="Times New Roman"/>
          <w:bCs/>
          <w:iCs/>
          <w:color w:val="auto"/>
        </w:rPr>
        <w:t xml:space="preserve">proposte in più </w:t>
      </w:r>
      <w:r w:rsidR="00FD62ED" w:rsidRPr="00FD62ED">
        <w:rPr>
          <w:rFonts w:ascii="Times New Roman" w:hAnsi="Times New Roman" w:cs="Times New Roman"/>
          <w:bCs/>
          <w:iCs/>
          <w:color w:val="auto"/>
        </w:rPr>
        <w:t>rispetto a quanto previsto nel documento “condizioni particolari di contratto</w:t>
      </w:r>
      <w:r w:rsidR="00735E9C" w:rsidRPr="00154751">
        <w:rPr>
          <w:rFonts w:ascii="Times New Roman" w:hAnsi="Times New Roman" w:cs="Times New Roman"/>
          <w:bCs/>
          <w:iCs/>
          <w:color w:val="auto"/>
        </w:rPr>
        <w:t>”</w:t>
      </w:r>
      <w:r w:rsidR="00FD62ED" w:rsidRPr="00FD62ED">
        <w:rPr>
          <w:rFonts w:ascii="Times New Roman" w:hAnsi="Times New Roman" w:cs="Times New Roman"/>
          <w:bCs/>
          <w:iCs/>
          <w:color w:val="auto"/>
        </w:rPr>
        <w:t xml:space="preserve"> </w:t>
      </w:r>
    </w:p>
    <w:p w14:paraId="72DB5843" w14:textId="77777777" w:rsidR="00A80780" w:rsidRPr="001F6B13" w:rsidRDefault="00A80780" w:rsidP="00A80780">
      <w:pPr>
        <w:pStyle w:val="Titolo1"/>
        <w:numPr>
          <w:ilvl w:val="0"/>
          <w:numId w:val="0"/>
        </w:numPr>
        <w:tabs>
          <w:tab w:val="left" w:pos="708"/>
        </w:tabs>
        <w:ind w:left="1080" w:hanging="1080"/>
        <w:rPr>
          <w:rFonts w:ascii="Times New Roman" w:hAnsi="Times New Roman"/>
          <w:sz w:val="24"/>
        </w:rPr>
      </w:pPr>
      <w:r w:rsidRPr="001F6B13">
        <w:rPr>
          <w:rFonts w:ascii="Times New Roman" w:hAnsi="Times New Roman"/>
          <w:sz w:val="24"/>
        </w:rPr>
        <w:t>Risposta:</w:t>
      </w:r>
    </w:p>
    <w:p w14:paraId="63D5E77E" w14:textId="77777777" w:rsidR="00A80780" w:rsidRPr="001F6B13" w:rsidRDefault="00A80780" w:rsidP="00A80780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56741A" w14:textId="628BEEED" w:rsidR="00920616" w:rsidRDefault="00920616" w:rsidP="008D2A88">
      <w:pPr>
        <w:rPr>
          <w:rFonts w:ascii="Times New Roman" w:hAnsi="Times New Roman" w:cs="Times New Roman"/>
          <w:lang w:eastAsia="x-none"/>
        </w:rPr>
      </w:pPr>
    </w:p>
    <w:p w14:paraId="40EFE5A3" w14:textId="77777777" w:rsidR="00A94504" w:rsidRPr="00A94504" w:rsidRDefault="00A94504" w:rsidP="009106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496A31" w14:textId="2B282C72" w:rsidR="00A94504" w:rsidRPr="0091062D" w:rsidRDefault="00A94504" w:rsidP="009106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62D">
        <w:rPr>
          <w:rFonts w:ascii="Times New Roman" w:hAnsi="Times New Roman" w:cs="Times New Roman"/>
          <w:bCs/>
          <w:sz w:val="24"/>
          <w:szCs w:val="24"/>
        </w:rPr>
        <w:t>Con riferimento al numero di copie stimate</w:t>
      </w:r>
      <w:r w:rsidRPr="00A945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9EC" w:rsidRPr="0091062D">
        <w:rPr>
          <w:rFonts w:ascii="Times New Roman" w:hAnsi="Times New Roman" w:cs="Times New Roman"/>
          <w:bCs/>
          <w:sz w:val="24"/>
          <w:szCs w:val="24"/>
        </w:rPr>
        <w:t>da fornire</w:t>
      </w:r>
      <w:r w:rsidR="00ED75ED" w:rsidRPr="0091062D">
        <w:rPr>
          <w:rFonts w:ascii="Times New Roman" w:hAnsi="Times New Roman" w:cs="Times New Roman"/>
          <w:bCs/>
          <w:sz w:val="24"/>
          <w:szCs w:val="24"/>
        </w:rPr>
        <w:t xml:space="preserve"> dei prodotti a stampa individuati nel documento </w:t>
      </w:r>
      <w:r w:rsidR="005C5B06" w:rsidRPr="0091062D">
        <w:rPr>
          <w:rFonts w:ascii="Times New Roman" w:hAnsi="Times New Roman" w:cs="Times New Roman"/>
          <w:bCs/>
          <w:sz w:val="24"/>
          <w:szCs w:val="24"/>
        </w:rPr>
        <w:t>“</w:t>
      </w:r>
      <w:r w:rsidR="00ED75ED" w:rsidRPr="0091062D">
        <w:rPr>
          <w:rFonts w:ascii="Times New Roman" w:hAnsi="Times New Roman" w:cs="Times New Roman"/>
          <w:bCs/>
          <w:sz w:val="24"/>
          <w:szCs w:val="24"/>
        </w:rPr>
        <w:t>condizioni particolari di contratto</w:t>
      </w:r>
      <w:r w:rsidR="005C5B06" w:rsidRPr="0091062D">
        <w:rPr>
          <w:rFonts w:ascii="Times New Roman" w:hAnsi="Times New Roman" w:cs="Times New Roman"/>
          <w:bCs/>
          <w:sz w:val="24"/>
          <w:szCs w:val="24"/>
        </w:rPr>
        <w:t>”</w:t>
      </w:r>
      <w:r w:rsidR="00ED75ED" w:rsidRPr="0091062D">
        <w:rPr>
          <w:rFonts w:ascii="Times New Roman" w:hAnsi="Times New Roman" w:cs="Times New Roman"/>
          <w:bCs/>
          <w:sz w:val="24"/>
          <w:szCs w:val="24"/>
        </w:rPr>
        <w:t xml:space="preserve"> si chiede di indicare il costo unitario</w:t>
      </w:r>
      <w:r w:rsidR="005C5B06" w:rsidRPr="0091062D">
        <w:rPr>
          <w:rFonts w:ascii="Times New Roman" w:hAnsi="Times New Roman" w:cs="Times New Roman"/>
          <w:bCs/>
          <w:sz w:val="24"/>
          <w:szCs w:val="24"/>
        </w:rPr>
        <w:t xml:space="preserve"> proposto</w:t>
      </w:r>
    </w:p>
    <w:p w14:paraId="40CF9AF7" w14:textId="77777777" w:rsidR="0091062D" w:rsidRPr="00A52BD4" w:rsidRDefault="0091062D" w:rsidP="0091062D">
      <w:pPr>
        <w:pStyle w:val="Titolo1"/>
        <w:numPr>
          <w:ilvl w:val="0"/>
          <w:numId w:val="0"/>
        </w:numPr>
        <w:tabs>
          <w:tab w:val="left" w:pos="708"/>
        </w:tabs>
        <w:ind w:left="1080" w:hanging="1080"/>
        <w:jc w:val="both"/>
        <w:rPr>
          <w:rFonts w:ascii="Times New Roman" w:eastAsiaTheme="minorHAnsi" w:hAnsi="Times New Roman"/>
          <w:sz w:val="24"/>
          <w:lang w:val="it-IT" w:eastAsia="en-US"/>
        </w:rPr>
      </w:pPr>
      <w:r w:rsidRPr="00A52BD4">
        <w:rPr>
          <w:rFonts w:ascii="Times New Roman" w:eastAsiaTheme="minorHAnsi" w:hAnsi="Times New Roman"/>
          <w:sz w:val="24"/>
          <w:lang w:val="it-IT" w:eastAsia="en-US"/>
        </w:rPr>
        <w:t>Risposta:</w:t>
      </w:r>
    </w:p>
    <w:p w14:paraId="7778D988" w14:textId="77777777" w:rsidR="0091062D" w:rsidRPr="001F6B13" w:rsidRDefault="0091062D" w:rsidP="0091062D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3DCD5B" w14:textId="77777777" w:rsidR="0091062D" w:rsidRDefault="0091062D" w:rsidP="00A9450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13E3A5E3" w14:textId="77777777" w:rsidR="00C82F80" w:rsidRDefault="00A62678" w:rsidP="00A626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A62678">
        <w:rPr>
          <w:rFonts w:ascii="Times New Roman" w:hAnsi="Times New Roman" w:cs="Times New Roman"/>
          <w:bCs/>
          <w:sz w:val="24"/>
          <w:szCs w:val="24"/>
        </w:rPr>
        <w:t>escrizione di “pratiche ambientali” relative alla stampa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  <w:r w:rsidRPr="00A62678">
        <w:rPr>
          <w:rFonts w:ascii="Times New Roman" w:hAnsi="Times New Roman" w:cs="Times New Roman"/>
          <w:bCs/>
          <w:sz w:val="24"/>
          <w:szCs w:val="24"/>
        </w:rPr>
        <w:t xml:space="preserve"> ad esempio: utilizzo di prodotti chimici a zero impatto (inchiostri a base vegetale, al posto dei tradizionali a base di oli minerali derivati dal petrolio), sistemi di alimentazione e consumo energetico elettrico fotovoltaico, utilizzo di supporti cartacei certificati PEFC™ e FSC®, smaltimento rifiuti da aziende preposte alla corretta sostenibilità ambientale, utilizzo di inchiostri e carte riciclate o sostenibili</w:t>
      </w:r>
    </w:p>
    <w:p w14:paraId="7FBA1370" w14:textId="77777777" w:rsidR="00C82F80" w:rsidRPr="00A52BD4" w:rsidRDefault="00A62678" w:rsidP="00C82F80">
      <w:pPr>
        <w:pStyle w:val="Titolo1"/>
        <w:numPr>
          <w:ilvl w:val="0"/>
          <w:numId w:val="0"/>
        </w:numPr>
        <w:tabs>
          <w:tab w:val="left" w:pos="708"/>
        </w:tabs>
        <w:ind w:left="1080" w:hanging="1080"/>
        <w:jc w:val="both"/>
        <w:rPr>
          <w:rFonts w:ascii="Times New Roman" w:eastAsiaTheme="minorHAnsi" w:hAnsi="Times New Roman"/>
          <w:sz w:val="24"/>
          <w:lang w:val="it-IT" w:eastAsia="en-US"/>
        </w:rPr>
      </w:pPr>
      <w:r w:rsidRPr="00A62678">
        <w:rPr>
          <w:rFonts w:ascii="Times New Roman" w:hAnsi="Times New Roman"/>
          <w:bCs/>
          <w:sz w:val="24"/>
        </w:rPr>
        <w:t xml:space="preserve"> </w:t>
      </w:r>
      <w:r w:rsidR="00C82F80" w:rsidRPr="00A52BD4">
        <w:rPr>
          <w:rFonts w:ascii="Times New Roman" w:eastAsiaTheme="minorHAnsi" w:hAnsi="Times New Roman"/>
          <w:sz w:val="24"/>
          <w:lang w:val="it-IT" w:eastAsia="en-US"/>
        </w:rPr>
        <w:t>Risposta:</w:t>
      </w:r>
    </w:p>
    <w:p w14:paraId="2088BE81" w14:textId="77777777" w:rsidR="00C82F80" w:rsidRPr="001F6B13" w:rsidRDefault="00C82F80" w:rsidP="00C82F80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B6E41A1" w14:textId="3901166F" w:rsidR="00A62678" w:rsidRPr="00A62678" w:rsidRDefault="00A62678" w:rsidP="00A626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CA1EFE1" w14:textId="77777777" w:rsidR="005C5B06" w:rsidRPr="00A94504" w:rsidRDefault="005C5B06" w:rsidP="00A9450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074F6F2C" w14:textId="008FADA7" w:rsidR="00920616" w:rsidRDefault="009D7379" w:rsidP="006C4BA9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Con riferimento all’evento finale </w:t>
      </w:r>
      <w:r w:rsidR="009F496C">
        <w:rPr>
          <w:rFonts w:ascii="Times New Roman" w:hAnsi="Times New Roman" w:cs="Times New Roman"/>
          <w:bCs/>
          <w:sz w:val="24"/>
          <w:szCs w:val="24"/>
        </w:rPr>
        <w:t>di Progetto si chiede:</w:t>
      </w:r>
    </w:p>
    <w:p w14:paraId="7201171F" w14:textId="2722E174" w:rsidR="00F47B9B" w:rsidRPr="006C4BA9" w:rsidRDefault="006C4BA9" w:rsidP="006C4BA9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4BA9">
        <w:rPr>
          <w:rFonts w:ascii="Times New Roman" w:hAnsi="Times New Roman" w:cs="Times New Roman"/>
          <w:bCs/>
          <w:sz w:val="24"/>
          <w:szCs w:val="24"/>
        </w:rPr>
        <w:t>di</w:t>
      </w:r>
      <w:r w:rsidR="00047D9F" w:rsidRPr="006C4B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435E6" w:rsidRPr="006C4BA9">
        <w:rPr>
          <w:rFonts w:ascii="Times New Roman" w:hAnsi="Times New Roman" w:cs="Times New Roman"/>
          <w:bCs/>
          <w:sz w:val="24"/>
          <w:szCs w:val="24"/>
        </w:rPr>
        <w:t>indica</w:t>
      </w:r>
      <w:r w:rsidR="00161504" w:rsidRPr="006C4BA9">
        <w:rPr>
          <w:rFonts w:ascii="Times New Roman" w:hAnsi="Times New Roman" w:cs="Times New Roman"/>
          <w:bCs/>
          <w:sz w:val="24"/>
          <w:szCs w:val="24"/>
        </w:rPr>
        <w:t>re</w:t>
      </w:r>
      <w:r w:rsidR="009F496C" w:rsidRPr="006C4BA9">
        <w:rPr>
          <w:rFonts w:ascii="Times New Roman" w:hAnsi="Times New Roman" w:cs="Times New Roman"/>
          <w:bCs/>
          <w:sz w:val="24"/>
          <w:szCs w:val="24"/>
        </w:rPr>
        <w:t xml:space="preserve"> uno o più ipotesi di divulgatore scientifico con funzione di testimonial;</w:t>
      </w:r>
    </w:p>
    <w:p w14:paraId="1245C8D4" w14:textId="67B9BD42" w:rsidR="00F47B9B" w:rsidRPr="006C4BA9" w:rsidRDefault="006C4BA9" w:rsidP="006C4BA9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C4BA9">
        <w:rPr>
          <w:rFonts w:ascii="Times New Roman" w:hAnsi="Times New Roman" w:cs="Times New Roman"/>
          <w:bCs/>
          <w:sz w:val="24"/>
          <w:szCs w:val="24"/>
        </w:rPr>
        <w:t>l’</w:t>
      </w:r>
      <w:r w:rsidR="00F47B9B" w:rsidRPr="006C4BA9">
        <w:rPr>
          <w:rFonts w:ascii="Times New Roman" w:hAnsi="Times New Roman" w:cs="Times New Roman"/>
          <w:bCs/>
          <w:sz w:val="24"/>
          <w:szCs w:val="24"/>
        </w:rPr>
        <w:t xml:space="preserve">individuazione di </w:t>
      </w:r>
      <w:proofErr w:type="gramStart"/>
      <w:r w:rsidR="00F47B9B" w:rsidRPr="006C4BA9">
        <w:rPr>
          <w:rFonts w:ascii="Times New Roman" w:hAnsi="Times New Roman" w:cs="Times New Roman"/>
          <w:bCs/>
          <w:sz w:val="24"/>
          <w:szCs w:val="24"/>
        </w:rPr>
        <w:t>una possibile idonea location</w:t>
      </w:r>
      <w:proofErr w:type="gramEnd"/>
      <w:r w:rsidR="00F47B9B" w:rsidRPr="006C4BA9">
        <w:rPr>
          <w:rFonts w:ascii="Times New Roman" w:hAnsi="Times New Roman" w:cs="Times New Roman"/>
          <w:bCs/>
          <w:sz w:val="24"/>
          <w:szCs w:val="24"/>
        </w:rPr>
        <w:t xml:space="preserve"> per l’evento finale in presenza, alternativa a quella indicata nel documento “condizioni particolari di contratto” e messa a disposizione dalla Ditta</w:t>
      </w:r>
      <w:r w:rsidR="006E7713">
        <w:rPr>
          <w:rFonts w:ascii="Times New Roman" w:hAnsi="Times New Roman" w:cs="Times New Roman"/>
          <w:bCs/>
          <w:sz w:val="24"/>
          <w:szCs w:val="24"/>
        </w:rPr>
        <w:t>.</w:t>
      </w:r>
      <w:r w:rsidR="00F47B9B" w:rsidRPr="006C4BA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CFCE572" w14:textId="77777777" w:rsidR="006E7713" w:rsidRPr="00A52BD4" w:rsidRDefault="006E7713" w:rsidP="006E7713">
      <w:pPr>
        <w:pStyle w:val="Titolo1"/>
        <w:numPr>
          <w:ilvl w:val="0"/>
          <w:numId w:val="0"/>
        </w:numPr>
        <w:tabs>
          <w:tab w:val="left" w:pos="708"/>
        </w:tabs>
        <w:ind w:left="1080" w:hanging="1080"/>
        <w:jc w:val="both"/>
        <w:rPr>
          <w:rFonts w:ascii="Times New Roman" w:eastAsiaTheme="minorHAnsi" w:hAnsi="Times New Roman"/>
          <w:sz w:val="24"/>
          <w:lang w:val="it-IT" w:eastAsia="en-US"/>
        </w:rPr>
      </w:pPr>
      <w:r w:rsidRPr="00A52BD4">
        <w:rPr>
          <w:rFonts w:ascii="Times New Roman" w:eastAsiaTheme="minorHAnsi" w:hAnsi="Times New Roman"/>
          <w:sz w:val="24"/>
          <w:lang w:val="it-IT" w:eastAsia="en-US"/>
        </w:rPr>
        <w:t>Risposta:</w:t>
      </w:r>
    </w:p>
    <w:p w14:paraId="1CFB1E88" w14:textId="77777777" w:rsidR="006E7713" w:rsidRPr="001F6B13" w:rsidRDefault="006E7713" w:rsidP="006E7713">
      <w:pPr>
        <w:pStyle w:val="Titolo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 w:val="0"/>
          <w:sz w:val="24"/>
          <w:lang w:val="it-IT"/>
        </w:rPr>
      </w:pPr>
      <w:r w:rsidRPr="001F6B13">
        <w:rPr>
          <w:rFonts w:ascii="Times New Roman" w:hAnsi="Times New Roman"/>
          <w:b w:val="0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BCB565" w14:textId="38D4DD28" w:rsidR="009F496C" w:rsidRPr="006E7713" w:rsidRDefault="009F496C" w:rsidP="006E7713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892F763" w14:textId="77777777" w:rsidR="00E83298" w:rsidRPr="00E83298" w:rsidRDefault="00E83298" w:rsidP="00E83298">
      <w:pPr>
        <w:tabs>
          <w:tab w:val="left" w:pos="708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635FE9" w14:textId="77777777" w:rsidR="00D43EF9" w:rsidRDefault="00D43EF9" w:rsidP="00D43EF9">
      <w:pPr>
        <w:pStyle w:val="Paragrafoelenco"/>
        <w:autoSpaceDN w:val="0"/>
        <w:spacing w:before="240"/>
        <w:ind w:left="5103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Firma digitale del rappresentante legale o di persona munita di poteri rappresentativi</w:t>
      </w:r>
      <w:r>
        <w:rPr>
          <w:rStyle w:val="Rimandonotaapidipagina"/>
          <w:rFonts w:ascii="Arial" w:hAnsi="Arial" w:cs="Arial"/>
          <w:i/>
        </w:rPr>
        <w:footnoteReference w:id="1"/>
      </w:r>
    </w:p>
    <w:p w14:paraId="041209D5" w14:textId="2A7C1D70" w:rsidR="00512936" w:rsidRPr="001F6B13" w:rsidRDefault="00512936" w:rsidP="00D43EF9">
      <w:pPr>
        <w:ind w:left="4820"/>
        <w:rPr>
          <w:rFonts w:ascii="Times New Roman" w:hAnsi="Times New Roman" w:cs="Times New Roman"/>
          <w:lang w:eastAsia="x-none"/>
        </w:rPr>
      </w:pPr>
      <w:r w:rsidRPr="001F6B13">
        <w:rPr>
          <w:rFonts w:ascii="Times New Roman" w:hAnsi="Times New Roman" w:cs="Times New Roman"/>
          <w:lang w:eastAsia="x-none"/>
        </w:rPr>
        <w:br w:type="page"/>
      </w:r>
    </w:p>
    <w:p w14:paraId="384C2E4C" w14:textId="77777777" w:rsidR="00CF5AA2" w:rsidRPr="00193B1C" w:rsidRDefault="00CF5AA2" w:rsidP="00CF5AA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  <w:sz w:val="16"/>
          <w:szCs w:val="16"/>
          <w:lang w:eastAsia="it-IT"/>
        </w:rPr>
      </w:pPr>
      <w:r w:rsidRPr="00193B1C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INFORMATIVA per il trattamento dei dati personali ai sensi dell’art 13 del Regolamento europeo n. 679/2016</w:t>
      </w:r>
    </w:p>
    <w:p w14:paraId="5D98FC10" w14:textId="77777777" w:rsidR="00CF5AA2" w:rsidRDefault="00CF5AA2" w:rsidP="00CF5AA2">
      <w:pPr>
        <w:pStyle w:val="Paragrafoelenco1"/>
        <w:spacing w:after="0" w:line="240" w:lineRule="auto"/>
        <w:ind w:left="0"/>
      </w:pPr>
    </w:p>
    <w:p w14:paraId="510AE593" w14:textId="77777777" w:rsidR="00CF5AA2" w:rsidRPr="00193B1C" w:rsidRDefault="00CF5AA2" w:rsidP="00CF5AA2">
      <w:pPr>
        <w:pStyle w:val="Paragrafoelenco1"/>
        <w:numPr>
          <w:ilvl w:val="0"/>
          <w:numId w:val="1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Premessa</w:t>
      </w:r>
    </w:p>
    <w:p w14:paraId="2A162A98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Ai sensi dell’art. 13 del Regolamento europeo n. 679/2016, </w:t>
      </w:r>
      <w:bookmarkStart w:id="0" w:name="_Hlk511724140"/>
      <w:r w:rsidRPr="00193B1C">
        <w:rPr>
          <w:rFonts w:ascii="Arial" w:hAnsi="Arial" w:cs="Arial"/>
          <w:sz w:val="16"/>
          <w:szCs w:val="16"/>
        </w:rPr>
        <w:t xml:space="preserve">la Giunta della </w:t>
      </w:r>
      <w:bookmarkEnd w:id="0"/>
      <w:r w:rsidRPr="00193B1C">
        <w:rPr>
          <w:rFonts w:ascii="Arial" w:hAnsi="Arial" w:cs="Arial"/>
          <w:sz w:val="16"/>
          <w:szCs w:val="16"/>
        </w:rPr>
        <w:t xml:space="preserve">Regione Emilia-Romagna, in qualità di “Titolare” del trattamento, è tenuta a fornirle informazioni in merito all’utilizzo dei suoi dati personali.  </w:t>
      </w:r>
    </w:p>
    <w:p w14:paraId="2F6CDC2A" w14:textId="77777777" w:rsidR="00CF5AA2" w:rsidRPr="00193B1C" w:rsidRDefault="00CF5AA2" w:rsidP="00CF5AA2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Identità e i dati di contatto del titolare del trattamento</w:t>
      </w:r>
    </w:p>
    <w:p w14:paraId="7E471404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Il Titolare del trattamento dei dati personali di cui alla presente Informativa è la Giunta della Regione Emilia-Romagna, con sede in Bologna, Viale Aldo Moro n. 52, </w:t>
      </w:r>
      <w:proofErr w:type="spellStart"/>
      <w:r w:rsidRPr="00193B1C">
        <w:rPr>
          <w:rFonts w:ascii="Arial" w:hAnsi="Arial" w:cs="Arial"/>
          <w:sz w:val="16"/>
          <w:szCs w:val="16"/>
        </w:rPr>
        <w:t>cap</w:t>
      </w:r>
      <w:proofErr w:type="spellEnd"/>
      <w:r w:rsidRPr="00193B1C">
        <w:rPr>
          <w:rFonts w:ascii="Arial" w:hAnsi="Arial" w:cs="Arial"/>
          <w:sz w:val="16"/>
          <w:szCs w:val="16"/>
        </w:rPr>
        <w:t xml:space="preserve"> 40127. </w:t>
      </w:r>
    </w:p>
    <w:p w14:paraId="07D7D8B7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Al fine di semplificare le modalità di inoltro e ridurre i tempi per il riscontro si invita a presentare le richieste di cui al paragrafo n. 10, alla Regione Emilia-Romagna, Ufficio per le relazioni con il pubblico (Urp), per iscritto o recandosi direttamente presso lo sportello Urp. </w:t>
      </w:r>
    </w:p>
    <w:p w14:paraId="7EA1904F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L’Urp è aperto dal lunedì al venerdì dalle 9 alle 13 in Viale Aldo Moro 52, 40127 Bologna (Italia): telefono 800-662200, fax 051-527.5360, e-mail urp@regione.emilia-romagna.it. </w:t>
      </w:r>
    </w:p>
    <w:p w14:paraId="172A30DF" w14:textId="77777777" w:rsidR="00CF5AA2" w:rsidRPr="00193B1C" w:rsidRDefault="00CF5AA2" w:rsidP="00CF5AA2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Il Responsabile della protezione dei dati personali</w:t>
      </w:r>
    </w:p>
    <w:p w14:paraId="48A18C64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Il Responsabile della protezione dei dati designato dall’Ente è contattabile all’indirizzo mail dpo@regione.emilia-romagna.it o presso la sede della Regione Emilia-Romagna di Viale Aldo Moro n. 30.</w:t>
      </w:r>
    </w:p>
    <w:p w14:paraId="7893A6B3" w14:textId="77777777" w:rsidR="00CF5AA2" w:rsidRPr="00193B1C" w:rsidRDefault="00CF5AA2" w:rsidP="00CF5AA2">
      <w:pPr>
        <w:pStyle w:val="Paragrafoelenco1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Responsabili del trattamento</w:t>
      </w:r>
    </w:p>
    <w:p w14:paraId="536F2114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L’Ente può avvalersi di soggetti terzi per l’espletamento di attività e relativi trattamenti di dati personali di cui manteniamo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14:paraId="6954E670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Formalizziamo istruzioni, compiti ed oneri in capo a tali soggetti terzi con la designazione degli stessi a "Responsabili del trattamento". Sottoponiamo tali soggetti a verifiche periodiche al fine di constatare il mantenimento dei livelli di garanzia registrati in occasione dell’affidamento dell’incarico iniziale.  </w:t>
      </w:r>
    </w:p>
    <w:p w14:paraId="79193F49" w14:textId="77777777" w:rsidR="00CF5AA2" w:rsidRPr="00193B1C" w:rsidRDefault="00CF5AA2" w:rsidP="00CF5AA2">
      <w:pPr>
        <w:pStyle w:val="Paragrafoelenco1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Soggetti autorizzati al trattamento</w:t>
      </w:r>
    </w:p>
    <w:p w14:paraId="589DC33D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 Suoi dati personali sono trattati da personale interno previamente autorizzato e designato quale incaricato del trattamento, a cui sono impartite idonee istruzioni in ordine a misure, accorgimenti, modus operandi, tutti volti alla concreta tutela dei suoi dati personali. </w:t>
      </w:r>
    </w:p>
    <w:p w14:paraId="3757CE68" w14:textId="77777777" w:rsidR="00CF5AA2" w:rsidRPr="00193B1C" w:rsidRDefault="00CF5AA2" w:rsidP="00CF5AA2">
      <w:pPr>
        <w:pStyle w:val="Paragrafoelenco1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Finalità e base giuridica del trattamento</w:t>
      </w:r>
    </w:p>
    <w:p w14:paraId="3E963E0E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Il trattamento dei suoi dati personali viene effettuato dalla Giunta della Regione Emilia-Romagna per lo svolgimento di funzioni istituzionali e, pertanto, ai sensi dell’art. 6 comma 1 lett. e) non necessita del suo consenso. I dati personali sono trattati per le seguenti finalità: </w:t>
      </w:r>
    </w:p>
    <w:p w14:paraId="24D7637F" w14:textId="77777777" w:rsidR="00CF5AA2" w:rsidRPr="006E6C27" w:rsidRDefault="00CF5AA2" w:rsidP="00CF5AA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16"/>
          <w:szCs w:val="16"/>
          <w:lang w:eastAsia="it-IT"/>
        </w:rPr>
      </w:pPr>
      <w:r w:rsidRPr="00F965C0">
        <w:rPr>
          <w:rFonts w:ascii="Arial" w:hAnsi="Arial" w:cs="Arial"/>
          <w:sz w:val="16"/>
          <w:szCs w:val="16"/>
        </w:rPr>
        <w:t xml:space="preserve">a) </w:t>
      </w:r>
      <w:r w:rsidRPr="00F965C0">
        <w:rPr>
          <w:rFonts w:ascii="Arial" w:hAnsi="Arial" w:cs="Arial"/>
          <w:sz w:val="16"/>
          <w:szCs w:val="16"/>
          <w:lang w:eastAsia="it-IT"/>
        </w:rPr>
        <w:t xml:space="preserve">valutare </w:t>
      </w: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>il possesso dei requisiti e delle qualità previsti dalla vigente normativa in materia di acquisizione di beni e servizi ed</w:t>
      </w:r>
      <w:r w:rsidRPr="000D5CED">
        <w:rPr>
          <w:rFonts w:ascii="Arial" w:hAnsi="Arial" w:cs="Arial"/>
          <w:color w:val="000000"/>
          <w:sz w:val="16"/>
          <w:szCs w:val="16"/>
          <w:lang w:eastAsia="it-IT"/>
        </w:rPr>
        <w:t xml:space="preserve"> avviene sulla base dell’Autorizzazione al trattamento dei dati a carattere giudiziario da parte di privati, di enti pubblici economici e di soggetti pubblici, rilasciata dal Garante per la protezione dei dati personali. </w:t>
      </w:r>
    </w:p>
    <w:p w14:paraId="7610D2C1" w14:textId="77777777" w:rsidR="00CF5AA2" w:rsidRPr="006E6C27" w:rsidRDefault="00CF5AA2" w:rsidP="00CF5AA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16"/>
          <w:szCs w:val="16"/>
          <w:lang w:eastAsia="it-IT"/>
        </w:rPr>
      </w:pP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 xml:space="preserve">Il conferimento dei dati è necessario per valutare il possesso dei requisiti e delle qualità richiesti per la partecipazione alla procedura nel cui ambito i dati stessi sono acquisiti; pertanto, la loro mancata indicazione può precludere l’effettuazione della relativa istruttoria. </w:t>
      </w:r>
    </w:p>
    <w:p w14:paraId="7E722B39" w14:textId="77777777" w:rsidR="00CF5AA2" w:rsidRPr="00193B1C" w:rsidRDefault="00CF5AA2" w:rsidP="00CF5AA2">
      <w:pPr>
        <w:spacing w:after="0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 xml:space="preserve">       </w:t>
      </w:r>
      <w:r w:rsidRPr="00193B1C">
        <w:rPr>
          <w:rFonts w:ascii="Arial" w:hAnsi="Arial" w:cs="Arial"/>
          <w:b/>
          <w:sz w:val="16"/>
          <w:szCs w:val="16"/>
        </w:rPr>
        <w:tab/>
        <w:t>7.</w:t>
      </w:r>
      <w:r w:rsidRPr="00193B1C">
        <w:rPr>
          <w:rFonts w:ascii="Arial" w:hAnsi="Arial" w:cs="Arial"/>
          <w:sz w:val="16"/>
          <w:szCs w:val="16"/>
        </w:rPr>
        <w:t xml:space="preserve">    </w:t>
      </w:r>
      <w:r w:rsidRPr="00193B1C">
        <w:rPr>
          <w:rFonts w:ascii="Arial" w:hAnsi="Arial" w:cs="Arial"/>
          <w:b/>
          <w:sz w:val="16"/>
          <w:szCs w:val="16"/>
        </w:rPr>
        <w:t>Destinatari dei dati personali</w:t>
      </w:r>
    </w:p>
    <w:p w14:paraId="7CF1264F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color w:val="FF0000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 suoi dati personali </w:t>
      </w:r>
      <w:r w:rsidRPr="006B50F4">
        <w:rPr>
          <w:rFonts w:ascii="Arial" w:hAnsi="Arial" w:cs="Arial"/>
          <w:sz w:val="16"/>
          <w:szCs w:val="16"/>
        </w:rPr>
        <w:t>non sono oggetto di comunicazione o diffusione.</w:t>
      </w:r>
    </w:p>
    <w:p w14:paraId="4A57A799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>I suoi dati personali potranno essere conosciuti esclusivamente dagli operatori della Regione Emilia-Romagna, individuati quali Incaricati del trattamento. Esclusivamente per le finalità previste al paragrafo</w:t>
      </w:r>
      <w:r w:rsidRPr="000D5CED">
        <w:rPr>
          <w:rFonts w:ascii="Arial" w:hAnsi="Arial" w:cs="Arial"/>
          <w:color w:val="000000"/>
          <w:sz w:val="16"/>
          <w:szCs w:val="16"/>
          <w:lang w:eastAsia="it-IT"/>
        </w:rPr>
        <w:t xml:space="preserve"> 6 (</w:t>
      </w:r>
      <w:r w:rsidRPr="00193B1C">
        <w:rPr>
          <w:rFonts w:ascii="Arial" w:hAnsi="Arial" w:cs="Arial"/>
          <w:b/>
          <w:sz w:val="16"/>
          <w:szCs w:val="16"/>
        </w:rPr>
        <w:t>Finalità e base giuridica del trattamento</w:t>
      </w: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>), possono venire a conoscenza dei dati personali società terze fornitrici di servizi per la Regione Emilia-Romagna, previa designazione in qualità di Responsabili del trattamento e garantendo il medesimo livello di protezione.</w:t>
      </w:r>
    </w:p>
    <w:p w14:paraId="1FC57F03" w14:textId="77777777" w:rsidR="00CF5AA2" w:rsidRPr="00193B1C" w:rsidRDefault="00CF5AA2" w:rsidP="00CF5AA2">
      <w:pPr>
        <w:pStyle w:val="Paragrafoelenco1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Trasferimento dei dati personali a Paesi extra UE</w:t>
      </w:r>
    </w:p>
    <w:p w14:paraId="76A6552D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I suoi dati personali non sono trasferiti al di fuori dell’Unione europea.</w:t>
      </w:r>
    </w:p>
    <w:p w14:paraId="661E9D4D" w14:textId="77777777" w:rsidR="00CF5AA2" w:rsidRPr="00193B1C" w:rsidRDefault="00CF5AA2" w:rsidP="00CF5AA2">
      <w:pPr>
        <w:pStyle w:val="Paragrafoelenco1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Periodo di conservazione</w:t>
      </w:r>
    </w:p>
    <w:p w14:paraId="3F8579D9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contiene. </w:t>
      </w:r>
    </w:p>
    <w:p w14:paraId="7EA062BA" w14:textId="77777777" w:rsidR="00CF5AA2" w:rsidRPr="00193B1C" w:rsidRDefault="00CF5AA2" w:rsidP="00CF5AA2">
      <w:pPr>
        <w:pStyle w:val="Paragrafoelenco1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I suoi diritti</w:t>
      </w:r>
    </w:p>
    <w:p w14:paraId="69F88529" w14:textId="77777777" w:rsidR="00CF5AA2" w:rsidRPr="00193B1C" w:rsidRDefault="00CF5AA2" w:rsidP="00CF5AA2">
      <w:pPr>
        <w:spacing w:after="0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Nella sua qualità di interessato, Lei ha diritto:</w:t>
      </w:r>
    </w:p>
    <w:p w14:paraId="7E195F04" w14:textId="77777777" w:rsidR="00CF5AA2" w:rsidRPr="00193B1C" w:rsidRDefault="00CF5AA2" w:rsidP="00CF5AA2">
      <w:pPr>
        <w:numPr>
          <w:ilvl w:val="0"/>
          <w:numId w:val="13"/>
        </w:num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di accesso ai dati personali;</w:t>
      </w:r>
    </w:p>
    <w:p w14:paraId="2E5F1696" w14:textId="77777777" w:rsidR="00CF5AA2" w:rsidRPr="00193B1C" w:rsidRDefault="00CF5AA2" w:rsidP="00CF5AA2">
      <w:pPr>
        <w:numPr>
          <w:ilvl w:val="0"/>
          <w:numId w:val="13"/>
        </w:num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di ottenere la rettifica o la cancellazione degli stessi o la limitazione del trattamento che lo riguardano;</w:t>
      </w:r>
    </w:p>
    <w:p w14:paraId="10F25555" w14:textId="77777777" w:rsidR="00CF5AA2" w:rsidRPr="00193B1C" w:rsidRDefault="00CF5AA2" w:rsidP="00CF5AA2">
      <w:pPr>
        <w:numPr>
          <w:ilvl w:val="0"/>
          <w:numId w:val="13"/>
        </w:num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di opporsi al trattamento;</w:t>
      </w:r>
    </w:p>
    <w:p w14:paraId="3BC05361" w14:textId="77777777" w:rsidR="00CF5AA2" w:rsidRPr="00193B1C" w:rsidRDefault="00CF5AA2" w:rsidP="00CF5AA2">
      <w:pPr>
        <w:numPr>
          <w:ilvl w:val="0"/>
          <w:numId w:val="13"/>
        </w:numPr>
        <w:suppressAutoHyphens/>
        <w:spacing w:after="0" w:line="240" w:lineRule="auto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sz w:val="16"/>
          <w:szCs w:val="16"/>
        </w:rPr>
        <w:t>di proporre reclamo al Garante per la protezione dei dati personali</w:t>
      </w:r>
    </w:p>
    <w:p w14:paraId="5C4B7E3D" w14:textId="77777777" w:rsidR="00CF5AA2" w:rsidRPr="00193B1C" w:rsidRDefault="00CF5AA2" w:rsidP="00CF5AA2">
      <w:pPr>
        <w:pStyle w:val="Paragrafoelenco1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93B1C">
        <w:rPr>
          <w:rFonts w:ascii="Arial" w:hAnsi="Arial" w:cs="Arial"/>
          <w:b/>
          <w:sz w:val="16"/>
          <w:szCs w:val="16"/>
        </w:rPr>
        <w:t>Conferimento dei dati</w:t>
      </w:r>
    </w:p>
    <w:p w14:paraId="5736C75F" w14:textId="77777777" w:rsidR="00CF5AA2" w:rsidRPr="00193B1C" w:rsidRDefault="00CF5AA2" w:rsidP="00CF5AA2">
      <w:pPr>
        <w:spacing w:after="0"/>
        <w:jc w:val="both"/>
        <w:rPr>
          <w:rFonts w:ascii="Arial" w:hAnsi="Arial" w:cs="Arial"/>
          <w:sz w:val="16"/>
          <w:szCs w:val="16"/>
        </w:rPr>
      </w:pPr>
      <w:r w:rsidRPr="005043D9">
        <w:rPr>
          <w:rFonts w:ascii="Arial" w:hAnsi="Arial" w:cs="Arial"/>
          <w:color w:val="000000"/>
          <w:sz w:val="16"/>
          <w:szCs w:val="16"/>
          <w:lang w:eastAsia="it-IT"/>
        </w:rPr>
        <w:t xml:space="preserve">Il conferimento dei Suoi dati è facoltativo, ma necessario per le finalità sopra indicate. Il mancato conferimento </w:t>
      </w:r>
      <w:r w:rsidRPr="006E6C27">
        <w:rPr>
          <w:rFonts w:ascii="Arial" w:hAnsi="Arial" w:cs="Arial"/>
          <w:color w:val="000000"/>
          <w:sz w:val="16"/>
          <w:szCs w:val="16"/>
          <w:lang w:eastAsia="it-IT"/>
        </w:rPr>
        <w:t>può precludere l’effettuazione de</w:t>
      </w:r>
      <w:r w:rsidRPr="000D5CED">
        <w:rPr>
          <w:rFonts w:ascii="Arial" w:hAnsi="Arial" w:cs="Arial"/>
          <w:color w:val="000000"/>
          <w:sz w:val="16"/>
          <w:szCs w:val="16"/>
          <w:lang w:eastAsia="it-IT"/>
        </w:rPr>
        <w:t>lla relativa istruttoria</w:t>
      </w:r>
      <w:r w:rsidRPr="00193B1C">
        <w:rPr>
          <w:rFonts w:ascii="Arial" w:hAnsi="Arial" w:cs="Arial"/>
          <w:color w:val="FF0000"/>
          <w:sz w:val="16"/>
          <w:szCs w:val="16"/>
        </w:rPr>
        <w:t>.</w:t>
      </w:r>
    </w:p>
    <w:p w14:paraId="6B8B5FDA" w14:textId="77777777" w:rsidR="00CF5AA2" w:rsidRPr="008D2A88" w:rsidRDefault="00CF5AA2" w:rsidP="00CF5AA2">
      <w:pPr>
        <w:rPr>
          <w:lang w:eastAsia="x-none"/>
        </w:rPr>
      </w:pPr>
    </w:p>
    <w:p w14:paraId="76820B87" w14:textId="180CA615" w:rsidR="00920616" w:rsidRPr="008D2A88" w:rsidRDefault="00920616" w:rsidP="00CF5AA2">
      <w:pPr>
        <w:autoSpaceDE w:val="0"/>
        <w:autoSpaceDN w:val="0"/>
        <w:adjustRightInd w:val="0"/>
        <w:spacing w:after="0" w:line="240" w:lineRule="auto"/>
        <w:rPr>
          <w:lang w:eastAsia="x-none"/>
        </w:rPr>
      </w:pPr>
    </w:p>
    <w:sectPr w:rsidR="00920616" w:rsidRPr="008D2A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7104A" w14:textId="77777777" w:rsidR="008A4441" w:rsidRDefault="008A4441" w:rsidP="00D43EF9">
      <w:pPr>
        <w:spacing w:after="0" w:line="240" w:lineRule="auto"/>
      </w:pPr>
      <w:r>
        <w:separator/>
      </w:r>
    </w:p>
  </w:endnote>
  <w:endnote w:type="continuationSeparator" w:id="0">
    <w:p w14:paraId="68229188" w14:textId="77777777" w:rsidR="008A4441" w:rsidRDefault="008A4441" w:rsidP="00D43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456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B6825" w14:textId="77777777" w:rsidR="008A4441" w:rsidRDefault="008A4441" w:rsidP="00D43EF9">
      <w:pPr>
        <w:spacing w:after="0" w:line="240" w:lineRule="auto"/>
      </w:pPr>
      <w:r>
        <w:separator/>
      </w:r>
    </w:p>
  </w:footnote>
  <w:footnote w:type="continuationSeparator" w:id="0">
    <w:p w14:paraId="0809D4C2" w14:textId="77777777" w:rsidR="008A4441" w:rsidRDefault="008A4441" w:rsidP="00D43EF9">
      <w:pPr>
        <w:spacing w:after="0" w:line="240" w:lineRule="auto"/>
      </w:pPr>
      <w:r>
        <w:continuationSeparator/>
      </w:r>
    </w:p>
  </w:footnote>
  <w:footnote w:id="1">
    <w:p w14:paraId="366339C6" w14:textId="77777777" w:rsidR="00D43EF9" w:rsidRDefault="00D43EF9" w:rsidP="00D43EF9">
      <w:pPr>
        <w:pStyle w:val="Testonotaapidipagina"/>
        <w:rPr>
          <w:rFonts w:ascii="Arial" w:hAnsi="Arial" w:cs="Arial"/>
        </w:rPr>
      </w:pPr>
      <w:r>
        <w:rPr>
          <w:rStyle w:val="Rimandonotaapidipagina"/>
          <w:rFonts w:ascii="Arial" w:hAnsi="Arial" w:cs="Arial"/>
        </w:rPr>
        <w:footnoteRef/>
      </w:r>
      <w:r>
        <w:rPr>
          <w:rFonts w:ascii="Arial" w:hAnsi="Arial" w:cs="Arial"/>
        </w:rPr>
        <w:t xml:space="preserve"> Allegare procura o atto equivalente in presenza di procuratori o altri soggetti muniti di poteri rappresentativi.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35157C4"/>
    <w:multiLevelType w:val="hybridMultilevel"/>
    <w:tmpl w:val="6BB46DA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2" w15:restartNumberingAfterBreak="0">
    <w:nsid w:val="00000002"/>
    <w:multiLevelType w:val="multilevel"/>
    <w:tmpl w:val="4E44F218"/>
    <w:name w:val="WW8Num2"/>
    <w:lvl w:ilvl="0">
      <w:start w:val="8"/>
      <w:numFmt w:val="decimal"/>
      <w:lvlText w:val="%1."/>
      <w:lvlJc w:val="left"/>
      <w:pPr>
        <w:tabs>
          <w:tab w:val="num" w:pos="348"/>
        </w:tabs>
        <w:ind w:left="1068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348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  <w:rPr>
        <w:rFonts w:hint="default"/>
      </w:rPr>
    </w:lvl>
  </w:abstractNum>
  <w:abstractNum w:abstractNumId="3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</w:rPr>
    </w:lvl>
  </w:abstractNum>
  <w:abstractNum w:abstractNumId="4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920"/>
        </w:tabs>
        <w:ind w:left="9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80"/>
        </w:tabs>
        <w:ind w:left="12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640"/>
        </w:tabs>
        <w:ind w:left="16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00"/>
        </w:tabs>
        <w:ind w:left="20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60"/>
        </w:tabs>
        <w:ind w:left="23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720"/>
        </w:tabs>
        <w:ind w:left="27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440"/>
        </w:tabs>
        <w:ind w:left="34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00"/>
        </w:tabs>
        <w:ind w:left="3800" w:hanging="360"/>
      </w:pPr>
      <w:rPr>
        <w:rFonts w:ascii="OpenSymbol" w:hAnsi="OpenSymbol" w:cs="OpenSymbol"/>
      </w:rPr>
    </w:lvl>
  </w:abstractNum>
  <w:abstractNum w:abstractNumId="5" w15:restartNumberingAfterBreak="0">
    <w:nsid w:val="0DDC5DAB"/>
    <w:multiLevelType w:val="hybridMultilevel"/>
    <w:tmpl w:val="0A2A3B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6701D"/>
    <w:multiLevelType w:val="hybridMultilevel"/>
    <w:tmpl w:val="0A2A3B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44DFC"/>
    <w:multiLevelType w:val="hybridMultilevel"/>
    <w:tmpl w:val="447CBE66"/>
    <w:lvl w:ilvl="0" w:tplc="0734D1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color w:val="auto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8" w15:restartNumberingAfterBreak="0">
    <w:nsid w:val="40193DD3"/>
    <w:multiLevelType w:val="singleLevel"/>
    <w:tmpl w:val="91C0E1E4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/>
        <w:i w:val="0"/>
        <w:sz w:val="22"/>
      </w:rPr>
    </w:lvl>
  </w:abstractNum>
  <w:abstractNum w:abstractNumId="9" w15:restartNumberingAfterBreak="0">
    <w:nsid w:val="492251AE"/>
    <w:multiLevelType w:val="hybridMultilevel"/>
    <w:tmpl w:val="4E6853F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4E5497"/>
    <w:multiLevelType w:val="hybridMultilevel"/>
    <w:tmpl w:val="EBE671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D46B9D"/>
    <w:multiLevelType w:val="hybridMultilevel"/>
    <w:tmpl w:val="6C56794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462B8"/>
    <w:multiLevelType w:val="hybridMultilevel"/>
    <w:tmpl w:val="3F32E536"/>
    <w:lvl w:ilvl="0" w:tplc="5CAC89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11DFA"/>
    <w:multiLevelType w:val="hybridMultilevel"/>
    <w:tmpl w:val="9BC07E4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FB04C8"/>
    <w:multiLevelType w:val="hybridMultilevel"/>
    <w:tmpl w:val="EBE671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91400D"/>
    <w:multiLevelType w:val="hybridMultilevel"/>
    <w:tmpl w:val="00C62C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  <w:lvlOverride w:ilvl="0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9"/>
  </w:num>
  <w:num w:numId="9">
    <w:abstractNumId w:val="13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10"/>
  </w:num>
  <w:num w:numId="15">
    <w:abstractNumId w:val="15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DDA"/>
    <w:rsid w:val="00004146"/>
    <w:rsid w:val="00011F7E"/>
    <w:rsid w:val="0001210A"/>
    <w:rsid w:val="00015121"/>
    <w:rsid w:val="00016453"/>
    <w:rsid w:val="00016B12"/>
    <w:rsid w:val="0002092C"/>
    <w:rsid w:val="00026461"/>
    <w:rsid w:val="00032780"/>
    <w:rsid w:val="00037F49"/>
    <w:rsid w:val="000403BC"/>
    <w:rsid w:val="000408BB"/>
    <w:rsid w:val="00040FFF"/>
    <w:rsid w:val="00041FF0"/>
    <w:rsid w:val="0004426B"/>
    <w:rsid w:val="00044EA1"/>
    <w:rsid w:val="0004515B"/>
    <w:rsid w:val="00045249"/>
    <w:rsid w:val="00045C34"/>
    <w:rsid w:val="000474CF"/>
    <w:rsid w:val="00047D9F"/>
    <w:rsid w:val="00051C27"/>
    <w:rsid w:val="00053177"/>
    <w:rsid w:val="00054376"/>
    <w:rsid w:val="00056CBB"/>
    <w:rsid w:val="00061539"/>
    <w:rsid w:val="00061BF3"/>
    <w:rsid w:val="00063FAB"/>
    <w:rsid w:val="00067472"/>
    <w:rsid w:val="000733D9"/>
    <w:rsid w:val="000769E9"/>
    <w:rsid w:val="00082246"/>
    <w:rsid w:val="00082A5F"/>
    <w:rsid w:val="0008454A"/>
    <w:rsid w:val="00084854"/>
    <w:rsid w:val="00084D64"/>
    <w:rsid w:val="000873E5"/>
    <w:rsid w:val="000946D3"/>
    <w:rsid w:val="0009491E"/>
    <w:rsid w:val="000973F8"/>
    <w:rsid w:val="00097F8F"/>
    <w:rsid w:val="000A00CD"/>
    <w:rsid w:val="000A00F1"/>
    <w:rsid w:val="000A0483"/>
    <w:rsid w:val="000A1156"/>
    <w:rsid w:val="000A122F"/>
    <w:rsid w:val="000A47E4"/>
    <w:rsid w:val="000A4CDF"/>
    <w:rsid w:val="000A586F"/>
    <w:rsid w:val="000A6325"/>
    <w:rsid w:val="000A74E7"/>
    <w:rsid w:val="000B0A36"/>
    <w:rsid w:val="000B0A3A"/>
    <w:rsid w:val="000B11CA"/>
    <w:rsid w:val="000B2C34"/>
    <w:rsid w:val="000B67CB"/>
    <w:rsid w:val="000C007A"/>
    <w:rsid w:val="000C0F4B"/>
    <w:rsid w:val="000C1073"/>
    <w:rsid w:val="000C3FEF"/>
    <w:rsid w:val="000C6177"/>
    <w:rsid w:val="000D2229"/>
    <w:rsid w:val="000D624F"/>
    <w:rsid w:val="000D62AE"/>
    <w:rsid w:val="000E0CE7"/>
    <w:rsid w:val="000E5FC4"/>
    <w:rsid w:val="000F350B"/>
    <w:rsid w:val="000F41F5"/>
    <w:rsid w:val="000F4B62"/>
    <w:rsid w:val="000F7D6C"/>
    <w:rsid w:val="00104AD1"/>
    <w:rsid w:val="001078F8"/>
    <w:rsid w:val="00107FB8"/>
    <w:rsid w:val="00110C28"/>
    <w:rsid w:val="0011495E"/>
    <w:rsid w:val="00122A49"/>
    <w:rsid w:val="0012507E"/>
    <w:rsid w:val="001254D6"/>
    <w:rsid w:val="001260F5"/>
    <w:rsid w:val="001314CE"/>
    <w:rsid w:val="00136247"/>
    <w:rsid w:val="00136B3D"/>
    <w:rsid w:val="00142E97"/>
    <w:rsid w:val="0014572F"/>
    <w:rsid w:val="00154751"/>
    <w:rsid w:val="0015729A"/>
    <w:rsid w:val="00161504"/>
    <w:rsid w:val="001660C2"/>
    <w:rsid w:val="00166B27"/>
    <w:rsid w:val="00171E6E"/>
    <w:rsid w:val="00172099"/>
    <w:rsid w:val="00175E0F"/>
    <w:rsid w:val="0017681F"/>
    <w:rsid w:val="001844A5"/>
    <w:rsid w:val="0019133F"/>
    <w:rsid w:val="00195359"/>
    <w:rsid w:val="001A3AF6"/>
    <w:rsid w:val="001A4900"/>
    <w:rsid w:val="001A53AD"/>
    <w:rsid w:val="001B2483"/>
    <w:rsid w:val="001B2848"/>
    <w:rsid w:val="001B39E0"/>
    <w:rsid w:val="001C082D"/>
    <w:rsid w:val="001C2D7E"/>
    <w:rsid w:val="001D06FC"/>
    <w:rsid w:val="001D088B"/>
    <w:rsid w:val="001D2569"/>
    <w:rsid w:val="001D2D6F"/>
    <w:rsid w:val="001D5512"/>
    <w:rsid w:val="001E1544"/>
    <w:rsid w:val="001E2138"/>
    <w:rsid w:val="001E28CA"/>
    <w:rsid w:val="001F2769"/>
    <w:rsid w:val="001F2EBC"/>
    <w:rsid w:val="001F3192"/>
    <w:rsid w:val="001F3F74"/>
    <w:rsid w:val="001F6995"/>
    <w:rsid w:val="001F6B13"/>
    <w:rsid w:val="001F747A"/>
    <w:rsid w:val="00200FE1"/>
    <w:rsid w:val="00202DC0"/>
    <w:rsid w:val="002040BA"/>
    <w:rsid w:val="00204B71"/>
    <w:rsid w:val="00207E1B"/>
    <w:rsid w:val="00207ED1"/>
    <w:rsid w:val="00210042"/>
    <w:rsid w:val="002115BD"/>
    <w:rsid w:val="0021550E"/>
    <w:rsid w:val="002167C2"/>
    <w:rsid w:val="00216973"/>
    <w:rsid w:val="00217761"/>
    <w:rsid w:val="002247E7"/>
    <w:rsid w:val="0022495F"/>
    <w:rsid w:val="00226772"/>
    <w:rsid w:val="00227F78"/>
    <w:rsid w:val="002319EE"/>
    <w:rsid w:val="00233B60"/>
    <w:rsid w:val="00242D6C"/>
    <w:rsid w:val="0024384B"/>
    <w:rsid w:val="00245B20"/>
    <w:rsid w:val="00254E9A"/>
    <w:rsid w:val="00257419"/>
    <w:rsid w:val="00257AFB"/>
    <w:rsid w:val="00261CCA"/>
    <w:rsid w:val="002633A9"/>
    <w:rsid w:val="0026563D"/>
    <w:rsid w:val="00266540"/>
    <w:rsid w:val="002748B5"/>
    <w:rsid w:val="00274924"/>
    <w:rsid w:val="00274F3E"/>
    <w:rsid w:val="0027508F"/>
    <w:rsid w:val="00276DFA"/>
    <w:rsid w:val="00277FA9"/>
    <w:rsid w:val="002800A7"/>
    <w:rsid w:val="00280C97"/>
    <w:rsid w:val="0028248C"/>
    <w:rsid w:val="00284415"/>
    <w:rsid w:val="00286069"/>
    <w:rsid w:val="00287C76"/>
    <w:rsid w:val="002911B7"/>
    <w:rsid w:val="002953A1"/>
    <w:rsid w:val="00297379"/>
    <w:rsid w:val="00297FA8"/>
    <w:rsid w:val="002A43D3"/>
    <w:rsid w:val="002A471C"/>
    <w:rsid w:val="002A6576"/>
    <w:rsid w:val="002A7055"/>
    <w:rsid w:val="002B14D8"/>
    <w:rsid w:val="002B2803"/>
    <w:rsid w:val="002B4903"/>
    <w:rsid w:val="002C1451"/>
    <w:rsid w:val="002C6B74"/>
    <w:rsid w:val="002D3AF6"/>
    <w:rsid w:val="002D3BD0"/>
    <w:rsid w:val="002E2261"/>
    <w:rsid w:val="002E255B"/>
    <w:rsid w:val="002E39DE"/>
    <w:rsid w:val="002E3F05"/>
    <w:rsid w:val="002E7FF0"/>
    <w:rsid w:val="002F014B"/>
    <w:rsid w:val="002F1095"/>
    <w:rsid w:val="002F611A"/>
    <w:rsid w:val="00301E8E"/>
    <w:rsid w:val="00306884"/>
    <w:rsid w:val="00313B22"/>
    <w:rsid w:val="0031462A"/>
    <w:rsid w:val="00315709"/>
    <w:rsid w:val="00320C46"/>
    <w:rsid w:val="003212F1"/>
    <w:rsid w:val="00330385"/>
    <w:rsid w:val="00330703"/>
    <w:rsid w:val="00330FFA"/>
    <w:rsid w:val="00336B3C"/>
    <w:rsid w:val="003446FA"/>
    <w:rsid w:val="003448C0"/>
    <w:rsid w:val="00344BE6"/>
    <w:rsid w:val="00352FFC"/>
    <w:rsid w:val="00354E02"/>
    <w:rsid w:val="00354FE1"/>
    <w:rsid w:val="00357A0E"/>
    <w:rsid w:val="003600A4"/>
    <w:rsid w:val="00371548"/>
    <w:rsid w:val="003738B4"/>
    <w:rsid w:val="00375E06"/>
    <w:rsid w:val="00380BA0"/>
    <w:rsid w:val="00381B91"/>
    <w:rsid w:val="00386EEE"/>
    <w:rsid w:val="00392CFE"/>
    <w:rsid w:val="003A0C26"/>
    <w:rsid w:val="003A664E"/>
    <w:rsid w:val="003A6989"/>
    <w:rsid w:val="003A7970"/>
    <w:rsid w:val="003B0A5A"/>
    <w:rsid w:val="003C1E3B"/>
    <w:rsid w:val="003C2441"/>
    <w:rsid w:val="003C2511"/>
    <w:rsid w:val="003C4F13"/>
    <w:rsid w:val="003C50CB"/>
    <w:rsid w:val="003C7373"/>
    <w:rsid w:val="003D0264"/>
    <w:rsid w:val="003D047B"/>
    <w:rsid w:val="003D0C4B"/>
    <w:rsid w:val="003D1576"/>
    <w:rsid w:val="003D1C7C"/>
    <w:rsid w:val="003D7B6B"/>
    <w:rsid w:val="003D7FB4"/>
    <w:rsid w:val="003E0DC1"/>
    <w:rsid w:val="003E1EBE"/>
    <w:rsid w:val="003E2331"/>
    <w:rsid w:val="003E66BE"/>
    <w:rsid w:val="003E6CCC"/>
    <w:rsid w:val="003E7A18"/>
    <w:rsid w:val="003F1648"/>
    <w:rsid w:val="003F19DC"/>
    <w:rsid w:val="003F31F8"/>
    <w:rsid w:val="003F39C6"/>
    <w:rsid w:val="003F46F4"/>
    <w:rsid w:val="004013E2"/>
    <w:rsid w:val="004017A7"/>
    <w:rsid w:val="004028DE"/>
    <w:rsid w:val="00403574"/>
    <w:rsid w:val="00404674"/>
    <w:rsid w:val="00405868"/>
    <w:rsid w:val="0041017F"/>
    <w:rsid w:val="00417296"/>
    <w:rsid w:val="004179C6"/>
    <w:rsid w:val="0042293C"/>
    <w:rsid w:val="0042341D"/>
    <w:rsid w:val="004251D0"/>
    <w:rsid w:val="00427069"/>
    <w:rsid w:val="00430584"/>
    <w:rsid w:val="00431C4F"/>
    <w:rsid w:val="00432E2F"/>
    <w:rsid w:val="004343C1"/>
    <w:rsid w:val="00437207"/>
    <w:rsid w:val="00441B77"/>
    <w:rsid w:val="00443D5A"/>
    <w:rsid w:val="00443FCA"/>
    <w:rsid w:val="004506E5"/>
    <w:rsid w:val="00451D79"/>
    <w:rsid w:val="00452072"/>
    <w:rsid w:val="0045353F"/>
    <w:rsid w:val="00455D3C"/>
    <w:rsid w:val="00457E5B"/>
    <w:rsid w:val="00463F1A"/>
    <w:rsid w:val="004664A4"/>
    <w:rsid w:val="00467851"/>
    <w:rsid w:val="00475AF1"/>
    <w:rsid w:val="00476415"/>
    <w:rsid w:val="00477D2A"/>
    <w:rsid w:val="00480595"/>
    <w:rsid w:val="00480774"/>
    <w:rsid w:val="00481C31"/>
    <w:rsid w:val="0048493B"/>
    <w:rsid w:val="004853CE"/>
    <w:rsid w:val="00485747"/>
    <w:rsid w:val="00493612"/>
    <w:rsid w:val="004954F7"/>
    <w:rsid w:val="004A097A"/>
    <w:rsid w:val="004A1149"/>
    <w:rsid w:val="004A5593"/>
    <w:rsid w:val="004A5BEB"/>
    <w:rsid w:val="004A7043"/>
    <w:rsid w:val="004B084C"/>
    <w:rsid w:val="004B0BD9"/>
    <w:rsid w:val="004B3234"/>
    <w:rsid w:val="004B3A8C"/>
    <w:rsid w:val="004B4A14"/>
    <w:rsid w:val="004B5EA4"/>
    <w:rsid w:val="004C0EC1"/>
    <w:rsid w:val="004C230E"/>
    <w:rsid w:val="004C2F96"/>
    <w:rsid w:val="004C4EB7"/>
    <w:rsid w:val="004C7EC4"/>
    <w:rsid w:val="004D4092"/>
    <w:rsid w:val="004D4F75"/>
    <w:rsid w:val="004D5D87"/>
    <w:rsid w:val="004D611D"/>
    <w:rsid w:val="004D62D0"/>
    <w:rsid w:val="004D636E"/>
    <w:rsid w:val="004D6AE4"/>
    <w:rsid w:val="004D6F1E"/>
    <w:rsid w:val="004D763F"/>
    <w:rsid w:val="004E2FA3"/>
    <w:rsid w:val="004E589A"/>
    <w:rsid w:val="004F20F3"/>
    <w:rsid w:val="005008C6"/>
    <w:rsid w:val="00500FE9"/>
    <w:rsid w:val="00502A32"/>
    <w:rsid w:val="00503A49"/>
    <w:rsid w:val="00506286"/>
    <w:rsid w:val="00512936"/>
    <w:rsid w:val="005130F3"/>
    <w:rsid w:val="0051334B"/>
    <w:rsid w:val="00514028"/>
    <w:rsid w:val="00514B39"/>
    <w:rsid w:val="0051525F"/>
    <w:rsid w:val="00515A9A"/>
    <w:rsid w:val="005167E2"/>
    <w:rsid w:val="005169CE"/>
    <w:rsid w:val="00524A73"/>
    <w:rsid w:val="00533C8E"/>
    <w:rsid w:val="00535B38"/>
    <w:rsid w:val="00546E5F"/>
    <w:rsid w:val="005472B7"/>
    <w:rsid w:val="0055289F"/>
    <w:rsid w:val="00553D0B"/>
    <w:rsid w:val="0055627E"/>
    <w:rsid w:val="00561679"/>
    <w:rsid w:val="00563357"/>
    <w:rsid w:val="0056471D"/>
    <w:rsid w:val="0056763F"/>
    <w:rsid w:val="00567929"/>
    <w:rsid w:val="00567FAF"/>
    <w:rsid w:val="0057183D"/>
    <w:rsid w:val="00577DC2"/>
    <w:rsid w:val="00581000"/>
    <w:rsid w:val="005826A3"/>
    <w:rsid w:val="00585F8D"/>
    <w:rsid w:val="00586151"/>
    <w:rsid w:val="0059071F"/>
    <w:rsid w:val="0059075E"/>
    <w:rsid w:val="00590DBB"/>
    <w:rsid w:val="0059356A"/>
    <w:rsid w:val="00593A3B"/>
    <w:rsid w:val="00593E55"/>
    <w:rsid w:val="00595B0E"/>
    <w:rsid w:val="0059616A"/>
    <w:rsid w:val="00597220"/>
    <w:rsid w:val="005972D3"/>
    <w:rsid w:val="00597636"/>
    <w:rsid w:val="005A1396"/>
    <w:rsid w:val="005A2704"/>
    <w:rsid w:val="005A3EC6"/>
    <w:rsid w:val="005A6B6D"/>
    <w:rsid w:val="005B09CA"/>
    <w:rsid w:val="005B0FE4"/>
    <w:rsid w:val="005B325C"/>
    <w:rsid w:val="005B4662"/>
    <w:rsid w:val="005B6CB6"/>
    <w:rsid w:val="005C5B06"/>
    <w:rsid w:val="005D1BFF"/>
    <w:rsid w:val="005D53A8"/>
    <w:rsid w:val="005D547B"/>
    <w:rsid w:val="005D57A2"/>
    <w:rsid w:val="005D6258"/>
    <w:rsid w:val="005E29EC"/>
    <w:rsid w:val="005E33D9"/>
    <w:rsid w:val="005E3FAD"/>
    <w:rsid w:val="005E557D"/>
    <w:rsid w:val="005E5FA2"/>
    <w:rsid w:val="005E6550"/>
    <w:rsid w:val="005F00E0"/>
    <w:rsid w:val="005F0E32"/>
    <w:rsid w:val="005F255B"/>
    <w:rsid w:val="005F32F3"/>
    <w:rsid w:val="005F4827"/>
    <w:rsid w:val="005F67CA"/>
    <w:rsid w:val="005F6B69"/>
    <w:rsid w:val="005F7409"/>
    <w:rsid w:val="00600BB4"/>
    <w:rsid w:val="00601D6C"/>
    <w:rsid w:val="006044B5"/>
    <w:rsid w:val="0060539A"/>
    <w:rsid w:val="00605B0D"/>
    <w:rsid w:val="00615BF7"/>
    <w:rsid w:val="00617AAE"/>
    <w:rsid w:val="0062091D"/>
    <w:rsid w:val="006209D5"/>
    <w:rsid w:val="006247B6"/>
    <w:rsid w:val="00627180"/>
    <w:rsid w:val="0063200D"/>
    <w:rsid w:val="00635D42"/>
    <w:rsid w:val="006374F4"/>
    <w:rsid w:val="00637684"/>
    <w:rsid w:val="006442A8"/>
    <w:rsid w:val="00645150"/>
    <w:rsid w:val="006459FA"/>
    <w:rsid w:val="00650A5F"/>
    <w:rsid w:val="00651B72"/>
    <w:rsid w:val="00653426"/>
    <w:rsid w:val="00654F45"/>
    <w:rsid w:val="00657E95"/>
    <w:rsid w:val="00661A48"/>
    <w:rsid w:val="00662B19"/>
    <w:rsid w:val="00662E71"/>
    <w:rsid w:val="00663458"/>
    <w:rsid w:val="006641B0"/>
    <w:rsid w:val="00664CEF"/>
    <w:rsid w:val="00666078"/>
    <w:rsid w:val="00667394"/>
    <w:rsid w:val="00670F4D"/>
    <w:rsid w:val="00680CCD"/>
    <w:rsid w:val="00680E50"/>
    <w:rsid w:val="00691F6F"/>
    <w:rsid w:val="006944E0"/>
    <w:rsid w:val="00695A64"/>
    <w:rsid w:val="00695BEC"/>
    <w:rsid w:val="00697638"/>
    <w:rsid w:val="006977DE"/>
    <w:rsid w:val="00697D48"/>
    <w:rsid w:val="006A2BBC"/>
    <w:rsid w:val="006A3312"/>
    <w:rsid w:val="006B059F"/>
    <w:rsid w:val="006B0EC9"/>
    <w:rsid w:val="006B0F56"/>
    <w:rsid w:val="006B2A0C"/>
    <w:rsid w:val="006B3A55"/>
    <w:rsid w:val="006B45BF"/>
    <w:rsid w:val="006B4931"/>
    <w:rsid w:val="006B4CA6"/>
    <w:rsid w:val="006B6291"/>
    <w:rsid w:val="006B761A"/>
    <w:rsid w:val="006C1B8F"/>
    <w:rsid w:val="006C3F34"/>
    <w:rsid w:val="006C4BA9"/>
    <w:rsid w:val="006C4E69"/>
    <w:rsid w:val="006C7234"/>
    <w:rsid w:val="006D00AC"/>
    <w:rsid w:val="006D00C1"/>
    <w:rsid w:val="006E11F0"/>
    <w:rsid w:val="006E3525"/>
    <w:rsid w:val="006E43D6"/>
    <w:rsid w:val="006E4A07"/>
    <w:rsid w:val="006E5584"/>
    <w:rsid w:val="006E5BBD"/>
    <w:rsid w:val="006E7713"/>
    <w:rsid w:val="006F317A"/>
    <w:rsid w:val="006F36BA"/>
    <w:rsid w:val="006F4A5D"/>
    <w:rsid w:val="006F694F"/>
    <w:rsid w:val="006F6D61"/>
    <w:rsid w:val="006F7659"/>
    <w:rsid w:val="00700E47"/>
    <w:rsid w:val="00701E28"/>
    <w:rsid w:val="0070421E"/>
    <w:rsid w:val="0070427A"/>
    <w:rsid w:val="00706691"/>
    <w:rsid w:val="0071352F"/>
    <w:rsid w:val="007135EB"/>
    <w:rsid w:val="0071431E"/>
    <w:rsid w:val="00723D91"/>
    <w:rsid w:val="00724386"/>
    <w:rsid w:val="00727099"/>
    <w:rsid w:val="007324B1"/>
    <w:rsid w:val="00733238"/>
    <w:rsid w:val="00733D92"/>
    <w:rsid w:val="00735E9C"/>
    <w:rsid w:val="00736D50"/>
    <w:rsid w:val="00736E1F"/>
    <w:rsid w:val="00741616"/>
    <w:rsid w:val="00744FB1"/>
    <w:rsid w:val="00745B62"/>
    <w:rsid w:val="00747498"/>
    <w:rsid w:val="007500A8"/>
    <w:rsid w:val="00750C19"/>
    <w:rsid w:val="00753906"/>
    <w:rsid w:val="00760C6D"/>
    <w:rsid w:val="007622EB"/>
    <w:rsid w:val="0076375C"/>
    <w:rsid w:val="00766486"/>
    <w:rsid w:val="00771660"/>
    <w:rsid w:val="00771F17"/>
    <w:rsid w:val="007736F5"/>
    <w:rsid w:val="00774BF4"/>
    <w:rsid w:val="00775011"/>
    <w:rsid w:val="007753E7"/>
    <w:rsid w:val="00780B5D"/>
    <w:rsid w:val="00782F4E"/>
    <w:rsid w:val="007864A5"/>
    <w:rsid w:val="00787FCE"/>
    <w:rsid w:val="0079233D"/>
    <w:rsid w:val="00792E66"/>
    <w:rsid w:val="00795038"/>
    <w:rsid w:val="007A46CC"/>
    <w:rsid w:val="007A6606"/>
    <w:rsid w:val="007A6E42"/>
    <w:rsid w:val="007B2602"/>
    <w:rsid w:val="007B3FEA"/>
    <w:rsid w:val="007B3FFA"/>
    <w:rsid w:val="007B4BA6"/>
    <w:rsid w:val="007B4E43"/>
    <w:rsid w:val="007B51FA"/>
    <w:rsid w:val="007C3A3F"/>
    <w:rsid w:val="007C6876"/>
    <w:rsid w:val="007D01B9"/>
    <w:rsid w:val="007D2A75"/>
    <w:rsid w:val="007D32C7"/>
    <w:rsid w:val="007E3808"/>
    <w:rsid w:val="007E7283"/>
    <w:rsid w:val="007E7E60"/>
    <w:rsid w:val="007F0313"/>
    <w:rsid w:val="007F162C"/>
    <w:rsid w:val="007F6CED"/>
    <w:rsid w:val="007F7676"/>
    <w:rsid w:val="00803419"/>
    <w:rsid w:val="008042D0"/>
    <w:rsid w:val="008068E7"/>
    <w:rsid w:val="00810F83"/>
    <w:rsid w:val="00813512"/>
    <w:rsid w:val="008156B1"/>
    <w:rsid w:val="0081593A"/>
    <w:rsid w:val="00822432"/>
    <w:rsid w:val="00822AD1"/>
    <w:rsid w:val="0082711C"/>
    <w:rsid w:val="00831789"/>
    <w:rsid w:val="00832042"/>
    <w:rsid w:val="00833351"/>
    <w:rsid w:val="00836E73"/>
    <w:rsid w:val="0084011C"/>
    <w:rsid w:val="00842378"/>
    <w:rsid w:val="00842AF1"/>
    <w:rsid w:val="0084493E"/>
    <w:rsid w:val="00845669"/>
    <w:rsid w:val="008512DE"/>
    <w:rsid w:val="00851F2A"/>
    <w:rsid w:val="00854C6E"/>
    <w:rsid w:val="00855FA6"/>
    <w:rsid w:val="0086100B"/>
    <w:rsid w:val="00863A93"/>
    <w:rsid w:val="00864772"/>
    <w:rsid w:val="00865A96"/>
    <w:rsid w:val="00870124"/>
    <w:rsid w:val="008705D3"/>
    <w:rsid w:val="00873B22"/>
    <w:rsid w:val="008766CA"/>
    <w:rsid w:val="008773BA"/>
    <w:rsid w:val="008776A8"/>
    <w:rsid w:val="00882742"/>
    <w:rsid w:val="00882889"/>
    <w:rsid w:val="00882FF0"/>
    <w:rsid w:val="0088301C"/>
    <w:rsid w:val="008868B5"/>
    <w:rsid w:val="00886E60"/>
    <w:rsid w:val="00887E01"/>
    <w:rsid w:val="00887F85"/>
    <w:rsid w:val="00892D90"/>
    <w:rsid w:val="00894C17"/>
    <w:rsid w:val="008A105F"/>
    <w:rsid w:val="008A12E3"/>
    <w:rsid w:val="008A3EBF"/>
    <w:rsid w:val="008A4441"/>
    <w:rsid w:val="008A7AE1"/>
    <w:rsid w:val="008B1776"/>
    <w:rsid w:val="008B4ECC"/>
    <w:rsid w:val="008B5D27"/>
    <w:rsid w:val="008B695F"/>
    <w:rsid w:val="008C02AF"/>
    <w:rsid w:val="008C065C"/>
    <w:rsid w:val="008C56A3"/>
    <w:rsid w:val="008C6EE1"/>
    <w:rsid w:val="008D14B1"/>
    <w:rsid w:val="008D1749"/>
    <w:rsid w:val="008D2A88"/>
    <w:rsid w:val="008D5B4F"/>
    <w:rsid w:val="008E0D6C"/>
    <w:rsid w:val="008E291D"/>
    <w:rsid w:val="008E5C31"/>
    <w:rsid w:val="008F00CF"/>
    <w:rsid w:val="008F10D7"/>
    <w:rsid w:val="008F2058"/>
    <w:rsid w:val="008F2345"/>
    <w:rsid w:val="008F541B"/>
    <w:rsid w:val="008F693C"/>
    <w:rsid w:val="008F6C15"/>
    <w:rsid w:val="009009AE"/>
    <w:rsid w:val="00906810"/>
    <w:rsid w:val="00906FD4"/>
    <w:rsid w:val="00907001"/>
    <w:rsid w:val="00907056"/>
    <w:rsid w:val="0091062D"/>
    <w:rsid w:val="00911B0A"/>
    <w:rsid w:val="00911D80"/>
    <w:rsid w:val="00913A43"/>
    <w:rsid w:val="00913E09"/>
    <w:rsid w:val="00914D76"/>
    <w:rsid w:val="00915E78"/>
    <w:rsid w:val="00916E96"/>
    <w:rsid w:val="009178DA"/>
    <w:rsid w:val="00920616"/>
    <w:rsid w:val="009246DF"/>
    <w:rsid w:val="009247B3"/>
    <w:rsid w:val="00924855"/>
    <w:rsid w:val="009262D2"/>
    <w:rsid w:val="009276E7"/>
    <w:rsid w:val="00930AC7"/>
    <w:rsid w:val="00931233"/>
    <w:rsid w:val="0093698D"/>
    <w:rsid w:val="0094044F"/>
    <w:rsid w:val="00942469"/>
    <w:rsid w:val="00942FAE"/>
    <w:rsid w:val="00943DDA"/>
    <w:rsid w:val="009468AE"/>
    <w:rsid w:val="00952CDF"/>
    <w:rsid w:val="00954968"/>
    <w:rsid w:val="00954F99"/>
    <w:rsid w:val="00955726"/>
    <w:rsid w:val="00956A5F"/>
    <w:rsid w:val="009601E3"/>
    <w:rsid w:val="00967BFE"/>
    <w:rsid w:val="00971304"/>
    <w:rsid w:val="0097290F"/>
    <w:rsid w:val="00973EAB"/>
    <w:rsid w:val="00981BEE"/>
    <w:rsid w:val="009863F8"/>
    <w:rsid w:val="009872B6"/>
    <w:rsid w:val="00990B2F"/>
    <w:rsid w:val="00991A77"/>
    <w:rsid w:val="00993071"/>
    <w:rsid w:val="0099403D"/>
    <w:rsid w:val="009A1B74"/>
    <w:rsid w:val="009A759B"/>
    <w:rsid w:val="009A7C20"/>
    <w:rsid w:val="009B0687"/>
    <w:rsid w:val="009B0D6B"/>
    <w:rsid w:val="009B1AF1"/>
    <w:rsid w:val="009B222B"/>
    <w:rsid w:val="009B2C98"/>
    <w:rsid w:val="009B6B38"/>
    <w:rsid w:val="009B6DC7"/>
    <w:rsid w:val="009B7062"/>
    <w:rsid w:val="009B70EB"/>
    <w:rsid w:val="009B7D0A"/>
    <w:rsid w:val="009C30CB"/>
    <w:rsid w:val="009C490F"/>
    <w:rsid w:val="009C5D5C"/>
    <w:rsid w:val="009C6564"/>
    <w:rsid w:val="009C6780"/>
    <w:rsid w:val="009D18EE"/>
    <w:rsid w:val="009D2C7A"/>
    <w:rsid w:val="009D56AF"/>
    <w:rsid w:val="009D6508"/>
    <w:rsid w:val="009D7379"/>
    <w:rsid w:val="009D7522"/>
    <w:rsid w:val="009E060F"/>
    <w:rsid w:val="009E0BE3"/>
    <w:rsid w:val="009E263E"/>
    <w:rsid w:val="009E3F16"/>
    <w:rsid w:val="009E4B8A"/>
    <w:rsid w:val="009E5C59"/>
    <w:rsid w:val="009E7FB8"/>
    <w:rsid w:val="009F496C"/>
    <w:rsid w:val="00A053DC"/>
    <w:rsid w:val="00A06691"/>
    <w:rsid w:val="00A11B18"/>
    <w:rsid w:val="00A122E3"/>
    <w:rsid w:val="00A147A6"/>
    <w:rsid w:val="00A21212"/>
    <w:rsid w:val="00A217BB"/>
    <w:rsid w:val="00A22E94"/>
    <w:rsid w:val="00A22FCF"/>
    <w:rsid w:val="00A25FBA"/>
    <w:rsid w:val="00A3057A"/>
    <w:rsid w:val="00A34365"/>
    <w:rsid w:val="00A347D1"/>
    <w:rsid w:val="00A3514C"/>
    <w:rsid w:val="00A3608D"/>
    <w:rsid w:val="00A3674F"/>
    <w:rsid w:val="00A374E7"/>
    <w:rsid w:val="00A40B35"/>
    <w:rsid w:val="00A40C64"/>
    <w:rsid w:val="00A413D5"/>
    <w:rsid w:val="00A41AA8"/>
    <w:rsid w:val="00A426CC"/>
    <w:rsid w:val="00A43706"/>
    <w:rsid w:val="00A4695B"/>
    <w:rsid w:val="00A46DD7"/>
    <w:rsid w:val="00A50FFF"/>
    <w:rsid w:val="00A510B6"/>
    <w:rsid w:val="00A5203E"/>
    <w:rsid w:val="00A52BD4"/>
    <w:rsid w:val="00A54381"/>
    <w:rsid w:val="00A6238E"/>
    <w:rsid w:val="00A62678"/>
    <w:rsid w:val="00A6439A"/>
    <w:rsid w:val="00A672BA"/>
    <w:rsid w:val="00A67C2C"/>
    <w:rsid w:val="00A67C6D"/>
    <w:rsid w:val="00A72B7C"/>
    <w:rsid w:val="00A73487"/>
    <w:rsid w:val="00A7503F"/>
    <w:rsid w:val="00A76501"/>
    <w:rsid w:val="00A80780"/>
    <w:rsid w:val="00A81B99"/>
    <w:rsid w:val="00A82728"/>
    <w:rsid w:val="00A83162"/>
    <w:rsid w:val="00A8400D"/>
    <w:rsid w:val="00A85B25"/>
    <w:rsid w:val="00A87898"/>
    <w:rsid w:val="00A87B2F"/>
    <w:rsid w:val="00A87CF9"/>
    <w:rsid w:val="00A902F9"/>
    <w:rsid w:val="00A91CEC"/>
    <w:rsid w:val="00A94504"/>
    <w:rsid w:val="00A95872"/>
    <w:rsid w:val="00AA1318"/>
    <w:rsid w:val="00AA1A25"/>
    <w:rsid w:val="00AA5E20"/>
    <w:rsid w:val="00AA61C3"/>
    <w:rsid w:val="00AB01D9"/>
    <w:rsid w:val="00AB4214"/>
    <w:rsid w:val="00AB4C42"/>
    <w:rsid w:val="00AB5C76"/>
    <w:rsid w:val="00AB65FF"/>
    <w:rsid w:val="00AB6BD6"/>
    <w:rsid w:val="00AB7BF7"/>
    <w:rsid w:val="00AC0B0A"/>
    <w:rsid w:val="00AC1F35"/>
    <w:rsid w:val="00AC28BE"/>
    <w:rsid w:val="00AC3BDA"/>
    <w:rsid w:val="00AC660B"/>
    <w:rsid w:val="00AC781E"/>
    <w:rsid w:val="00AD089D"/>
    <w:rsid w:val="00AD17DE"/>
    <w:rsid w:val="00AD61A3"/>
    <w:rsid w:val="00AD648C"/>
    <w:rsid w:val="00AD7C82"/>
    <w:rsid w:val="00AD7E78"/>
    <w:rsid w:val="00AE08ED"/>
    <w:rsid w:val="00AE0AEC"/>
    <w:rsid w:val="00AE3196"/>
    <w:rsid w:val="00AE32CC"/>
    <w:rsid w:val="00AE405B"/>
    <w:rsid w:val="00AF2925"/>
    <w:rsid w:val="00AF4B09"/>
    <w:rsid w:val="00AF5621"/>
    <w:rsid w:val="00B00BC5"/>
    <w:rsid w:val="00B016F2"/>
    <w:rsid w:val="00B01CBD"/>
    <w:rsid w:val="00B01E7E"/>
    <w:rsid w:val="00B038FC"/>
    <w:rsid w:val="00B0502D"/>
    <w:rsid w:val="00B05E84"/>
    <w:rsid w:val="00B072AE"/>
    <w:rsid w:val="00B127DB"/>
    <w:rsid w:val="00B15837"/>
    <w:rsid w:val="00B21C1E"/>
    <w:rsid w:val="00B22B03"/>
    <w:rsid w:val="00B2327B"/>
    <w:rsid w:val="00B23596"/>
    <w:rsid w:val="00B23908"/>
    <w:rsid w:val="00B24568"/>
    <w:rsid w:val="00B27103"/>
    <w:rsid w:val="00B315A7"/>
    <w:rsid w:val="00B31861"/>
    <w:rsid w:val="00B324A8"/>
    <w:rsid w:val="00B332E5"/>
    <w:rsid w:val="00B33B93"/>
    <w:rsid w:val="00B342D8"/>
    <w:rsid w:val="00B3436F"/>
    <w:rsid w:val="00B3541F"/>
    <w:rsid w:val="00B35F5C"/>
    <w:rsid w:val="00B36A1A"/>
    <w:rsid w:val="00B37876"/>
    <w:rsid w:val="00B50022"/>
    <w:rsid w:val="00B50AFC"/>
    <w:rsid w:val="00B50AFE"/>
    <w:rsid w:val="00B529EC"/>
    <w:rsid w:val="00B52CF5"/>
    <w:rsid w:val="00B55C0A"/>
    <w:rsid w:val="00B5671E"/>
    <w:rsid w:val="00B57CB5"/>
    <w:rsid w:val="00B606F2"/>
    <w:rsid w:val="00B62F16"/>
    <w:rsid w:val="00B65740"/>
    <w:rsid w:val="00B67525"/>
    <w:rsid w:val="00B71AC2"/>
    <w:rsid w:val="00B7601A"/>
    <w:rsid w:val="00B807DA"/>
    <w:rsid w:val="00B818FF"/>
    <w:rsid w:val="00B85FCB"/>
    <w:rsid w:val="00B90D8F"/>
    <w:rsid w:val="00B923AD"/>
    <w:rsid w:val="00B925BA"/>
    <w:rsid w:val="00B96589"/>
    <w:rsid w:val="00B96D22"/>
    <w:rsid w:val="00BA09CB"/>
    <w:rsid w:val="00BA43A5"/>
    <w:rsid w:val="00BA531C"/>
    <w:rsid w:val="00BA7427"/>
    <w:rsid w:val="00BB1FFE"/>
    <w:rsid w:val="00BB28C5"/>
    <w:rsid w:val="00BB2DFE"/>
    <w:rsid w:val="00BB5638"/>
    <w:rsid w:val="00BB670A"/>
    <w:rsid w:val="00BB7A20"/>
    <w:rsid w:val="00BC1632"/>
    <w:rsid w:val="00BC3C93"/>
    <w:rsid w:val="00BC5022"/>
    <w:rsid w:val="00BC504B"/>
    <w:rsid w:val="00BC6741"/>
    <w:rsid w:val="00BD1239"/>
    <w:rsid w:val="00BD307B"/>
    <w:rsid w:val="00BD5015"/>
    <w:rsid w:val="00BD7BBF"/>
    <w:rsid w:val="00BE00B2"/>
    <w:rsid w:val="00BE3001"/>
    <w:rsid w:val="00BE4579"/>
    <w:rsid w:val="00BE4A4A"/>
    <w:rsid w:val="00BE5287"/>
    <w:rsid w:val="00BE703C"/>
    <w:rsid w:val="00BF2087"/>
    <w:rsid w:val="00BF3C3A"/>
    <w:rsid w:val="00BF3EC5"/>
    <w:rsid w:val="00BF5AAE"/>
    <w:rsid w:val="00BF698D"/>
    <w:rsid w:val="00C00CBE"/>
    <w:rsid w:val="00C014F9"/>
    <w:rsid w:val="00C02178"/>
    <w:rsid w:val="00C06173"/>
    <w:rsid w:val="00C067ED"/>
    <w:rsid w:val="00C0692D"/>
    <w:rsid w:val="00C109C1"/>
    <w:rsid w:val="00C11F63"/>
    <w:rsid w:val="00C13DB6"/>
    <w:rsid w:val="00C1503B"/>
    <w:rsid w:val="00C21F74"/>
    <w:rsid w:val="00C23FE2"/>
    <w:rsid w:val="00C2581B"/>
    <w:rsid w:val="00C25853"/>
    <w:rsid w:val="00C306BB"/>
    <w:rsid w:val="00C35647"/>
    <w:rsid w:val="00C35E61"/>
    <w:rsid w:val="00C36626"/>
    <w:rsid w:val="00C36E77"/>
    <w:rsid w:val="00C40034"/>
    <w:rsid w:val="00C401A5"/>
    <w:rsid w:val="00C418C4"/>
    <w:rsid w:val="00C4401E"/>
    <w:rsid w:val="00C45DFA"/>
    <w:rsid w:val="00C46851"/>
    <w:rsid w:val="00C51A71"/>
    <w:rsid w:val="00C52BBD"/>
    <w:rsid w:val="00C52CE1"/>
    <w:rsid w:val="00C52EA5"/>
    <w:rsid w:val="00C54A73"/>
    <w:rsid w:val="00C5546F"/>
    <w:rsid w:val="00C61995"/>
    <w:rsid w:val="00C61CCD"/>
    <w:rsid w:val="00C61CFC"/>
    <w:rsid w:val="00C65185"/>
    <w:rsid w:val="00C65567"/>
    <w:rsid w:val="00C66602"/>
    <w:rsid w:val="00C67242"/>
    <w:rsid w:val="00C70EC6"/>
    <w:rsid w:val="00C735FB"/>
    <w:rsid w:val="00C75426"/>
    <w:rsid w:val="00C76A1B"/>
    <w:rsid w:val="00C7748E"/>
    <w:rsid w:val="00C80D88"/>
    <w:rsid w:val="00C81B51"/>
    <w:rsid w:val="00C81C8D"/>
    <w:rsid w:val="00C823C4"/>
    <w:rsid w:val="00C82F80"/>
    <w:rsid w:val="00C841A1"/>
    <w:rsid w:val="00C905E2"/>
    <w:rsid w:val="00C90CF7"/>
    <w:rsid w:val="00C92817"/>
    <w:rsid w:val="00C92C99"/>
    <w:rsid w:val="00C94216"/>
    <w:rsid w:val="00C96E16"/>
    <w:rsid w:val="00CA0287"/>
    <w:rsid w:val="00CA40FB"/>
    <w:rsid w:val="00CA43EC"/>
    <w:rsid w:val="00CA51F4"/>
    <w:rsid w:val="00CA664B"/>
    <w:rsid w:val="00CB37D6"/>
    <w:rsid w:val="00CB55E5"/>
    <w:rsid w:val="00CC2897"/>
    <w:rsid w:val="00CC2AF1"/>
    <w:rsid w:val="00CC60F6"/>
    <w:rsid w:val="00CD231B"/>
    <w:rsid w:val="00CD29B4"/>
    <w:rsid w:val="00CD4D55"/>
    <w:rsid w:val="00CE10AF"/>
    <w:rsid w:val="00CE606F"/>
    <w:rsid w:val="00CE7BDA"/>
    <w:rsid w:val="00CF1E20"/>
    <w:rsid w:val="00CF20E3"/>
    <w:rsid w:val="00CF29E8"/>
    <w:rsid w:val="00CF552A"/>
    <w:rsid w:val="00CF5AA2"/>
    <w:rsid w:val="00CF7045"/>
    <w:rsid w:val="00D00513"/>
    <w:rsid w:val="00D02FB7"/>
    <w:rsid w:val="00D0355D"/>
    <w:rsid w:val="00D04641"/>
    <w:rsid w:val="00D0496E"/>
    <w:rsid w:val="00D05DEC"/>
    <w:rsid w:val="00D10824"/>
    <w:rsid w:val="00D11637"/>
    <w:rsid w:val="00D13440"/>
    <w:rsid w:val="00D1376C"/>
    <w:rsid w:val="00D158AB"/>
    <w:rsid w:val="00D21710"/>
    <w:rsid w:val="00D226AB"/>
    <w:rsid w:val="00D2374B"/>
    <w:rsid w:val="00D249C7"/>
    <w:rsid w:val="00D27357"/>
    <w:rsid w:val="00D30597"/>
    <w:rsid w:val="00D309A1"/>
    <w:rsid w:val="00D34DF5"/>
    <w:rsid w:val="00D37000"/>
    <w:rsid w:val="00D378BB"/>
    <w:rsid w:val="00D42DB1"/>
    <w:rsid w:val="00D43B44"/>
    <w:rsid w:val="00D43EF9"/>
    <w:rsid w:val="00D47259"/>
    <w:rsid w:val="00D5060E"/>
    <w:rsid w:val="00D506BF"/>
    <w:rsid w:val="00D50C46"/>
    <w:rsid w:val="00D554EA"/>
    <w:rsid w:val="00D556B1"/>
    <w:rsid w:val="00D57069"/>
    <w:rsid w:val="00D57395"/>
    <w:rsid w:val="00D60A79"/>
    <w:rsid w:val="00D62D37"/>
    <w:rsid w:val="00D652D1"/>
    <w:rsid w:val="00D70C73"/>
    <w:rsid w:val="00D72691"/>
    <w:rsid w:val="00D7400C"/>
    <w:rsid w:val="00D75B52"/>
    <w:rsid w:val="00D81BDE"/>
    <w:rsid w:val="00D832AB"/>
    <w:rsid w:val="00D84FD4"/>
    <w:rsid w:val="00D858C9"/>
    <w:rsid w:val="00D87E13"/>
    <w:rsid w:val="00D926A5"/>
    <w:rsid w:val="00D94293"/>
    <w:rsid w:val="00D94549"/>
    <w:rsid w:val="00D95E33"/>
    <w:rsid w:val="00D95EA4"/>
    <w:rsid w:val="00D96D4F"/>
    <w:rsid w:val="00DA00E5"/>
    <w:rsid w:val="00DA1A23"/>
    <w:rsid w:val="00DA2F21"/>
    <w:rsid w:val="00DA373E"/>
    <w:rsid w:val="00DA3B24"/>
    <w:rsid w:val="00DA4529"/>
    <w:rsid w:val="00DA60A3"/>
    <w:rsid w:val="00DA6E5A"/>
    <w:rsid w:val="00DB0106"/>
    <w:rsid w:val="00DB1E31"/>
    <w:rsid w:val="00DB28A1"/>
    <w:rsid w:val="00DB2F13"/>
    <w:rsid w:val="00DB3933"/>
    <w:rsid w:val="00DC0D78"/>
    <w:rsid w:val="00DD36FA"/>
    <w:rsid w:val="00DD76E1"/>
    <w:rsid w:val="00DE2D2C"/>
    <w:rsid w:val="00DE2F59"/>
    <w:rsid w:val="00DE37C0"/>
    <w:rsid w:val="00DE495A"/>
    <w:rsid w:val="00DF1BCF"/>
    <w:rsid w:val="00DF2050"/>
    <w:rsid w:val="00DF3661"/>
    <w:rsid w:val="00DF4708"/>
    <w:rsid w:val="00DF7394"/>
    <w:rsid w:val="00DF7F1D"/>
    <w:rsid w:val="00E00151"/>
    <w:rsid w:val="00E005E5"/>
    <w:rsid w:val="00E01B79"/>
    <w:rsid w:val="00E05BB2"/>
    <w:rsid w:val="00E061E0"/>
    <w:rsid w:val="00E16EF9"/>
    <w:rsid w:val="00E2063E"/>
    <w:rsid w:val="00E215DF"/>
    <w:rsid w:val="00E236C0"/>
    <w:rsid w:val="00E2421D"/>
    <w:rsid w:val="00E242E8"/>
    <w:rsid w:val="00E30549"/>
    <w:rsid w:val="00E345CF"/>
    <w:rsid w:val="00E35EE9"/>
    <w:rsid w:val="00E36627"/>
    <w:rsid w:val="00E36B4B"/>
    <w:rsid w:val="00E36B79"/>
    <w:rsid w:val="00E37B49"/>
    <w:rsid w:val="00E42895"/>
    <w:rsid w:val="00E434A2"/>
    <w:rsid w:val="00E439A8"/>
    <w:rsid w:val="00E469BC"/>
    <w:rsid w:val="00E54F21"/>
    <w:rsid w:val="00E60126"/>
    <w:rsid w:val="00E60525"/>
    <w:rsid w:val="00E616C7"/>
    <w:rsid w:val="00E66FC1"/>
    <w:rsid w:val="00E804C0"/>
    <w:rsid w:val="00E83298"/>
    <w:rsid w:val="00E85345"/>
    <w:rsid w:val="00E87059"/>
    <w:rsid w:val="00E90030"/>
    <w:rsid w:val="00E9053D"/>
    <w:rsid w:val="00E910E0"/>
    <w:rsid w:val="00E92632"/>
    <w:rsid w:val="00E92FB0"/>
    <w:rsid w:val="00E93665"/>
    <w:rsid w:val="00E93979"/>
    <w:rsid w:val="00E93EFC"/>
    <w:rsid w:val="00E951EB"/>
    <w:rsid w:val="00EA1A6A"/>
    <w:rsid w:val="00EA31C9"/>
    <w:rsid w:val="00EA543E"/>
    <w:rsid w:val="00EB083B"/>
    <w:rsid w:val="00EB256C"/>
    <w:rsid w:val="00EB47E3"/>
    <w:rsid w:val="00EB4FA0"/>
    <w:rsid w:val="00EB717C"/>
    <w:rsid w:val="00EC40E6"/>
    <w:rsid w:val="00EC4A5A"/>
    <w:rsid w:val="00EC52A9"/>
    <w:rsid w:val="00ED1630"/>
    <w:rsid w:val="00ED28B9"/>
    <w:rsid w:val="00ED2E6F"/>
    <w:rsid w:val="00ED73A2"/>
    <w:rsid w:val="00ED75ED"/>
    <w:rsid w:val="00EE14D1"/>
    <w:rsid w:val="00EE1E0F"/>
    <w:rsid w:val="00EE6387"/>
    <w:rsid w:val="00EE7C6A"/>
    <w:rsid w:val="00EF38D9"/>
    <w:rsid w:val="00EF6247"/>
    <w:rsid w:val="00F013F0"/>
    <w:rsid w:val="00F01858"/>
    <w:rsid w:val="00F078D0"/>
    <w:rsid w:val="00F10A8A"/>
    <w:rsid w:val="00F125E8"/>
    <w:rsid w:val="00F127B4"/>
    <w:rsid w:val="00F1308B"/>
    <w:rsid w:val="00F211B6"/>
    <w:rsid w:val="00F22764"/>
    <w:rsid w:val="00F23730"/>
    <w:rsid w:val="00F25473"/>
    <w:rsid w:val="00F27F12"/>
    <w:rsid w:val="00F31D0D"/>
    <w:rsid w:val="00F334EE"/>
    <w:rsid w:val="00F40EB0"/>
    <w:rsid w:val="00F4198D"/>
    <w:rsid w:val="00F427D6"/>
    <w:rsid w:val="00F435E6"/>
    <w:rsid w:val="00F44C0B"/>
    <w:rsid w:val="00F47B9B"/>
    <w:rsid w:val="00F5098D"/>
    <w:rsid w:val="00F50CBB"/>
    <w:rsid w:val="00F606C0"/>
    <w:rsid w:val="00F63F4D"/>
    <w:rsid w:val="00F64CC9"/>
    <w:rsid w:val="00F67F7D"/>
    <w:rsid w:val="00F72005"/>
    <w:rsid w:val="00F731DF"/>
    <w:rsid w:val="00F7333E"/>
    <w:rsid w:val="00F73676"/>
    <w:rsid w:val="00F74915"/>
    <w:rsid w:val="00F765EA"/>
    <w:rsid w:val="00F829CD"/>
    <w:rsid w:val="00F8430A"/>
    <w:rsid w:val="00F902D4"/>
    <w:rsid w:val="00F922C6"/>
    <w:rsid w:val="00F941A9"/>
    <w:rsid w:val="00F95DB1"/>
    <w:rsid w:val="00F960EE"/>
    <w:rsid w:val="00FA0698"/>
    <w:rsid w:val="00FA3652"/>
    <w:rsid w:val="00FA4EAA"/>
    <w:rsid w:val="00FA56FC"/>
    <w:rsid w:val="00FB08BE"/>
    <w:rsid w:val="00FB1DD8"/>
    <w:rsid w:val="00FB250F"/>
    <w:rsid w:val="00FB267A"/>
    <w:rsid w:val="00FB651A"/>
    <w:rsid w:val="00FB73F9"/>
    <w:rsid w:val="00FC1FAE"/>
    <w:rsid w:val="00FC29B0"/>
    <w:rsid w:val="00FC34C1"/>
    <w:rsid w:val="00FC6A7E"/>
    <w:rsid w:val="00FD62ED"/>
    <w:rsid w:val="00FE7B7E"/>
    <w:rsid w:val="00FF0DB2"/>
    <w:rsid w:val="00FF2CE3"/>
    <w:rsid w:val="00FF3C07"/>
    <w:rsid w:val="00FF3D97"/>
    <w:rsid w:val="00FF52EF"/>
    <w:rsid w:val="00FF5349"/>
    <w:rsid w:val="00FF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BF8C0"/>
  <w15:chartTrackingRefBased/>
  <w15:docId w15:val="{F8524BE8-AF8F-4624-B1F3-1A709D5DB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481C31"/>
    <w:pPr>
      <w:keepNext/>
      <w:numPr>
        <w:numId w:val="2"/>
      </w:numPr>
      <w:spacing w:before="120" w:after="120" w:line="240" w:lineRule="auto"/>
      <w:outlineLvl w:val="0"/>
    </w:pPr>
    <w:rPr>
      <w:rFonts w:ascii="Arial" w:eastAsia="Times New Roman" w:hAnsi="Arial" w:cs="Times New Roman"/>
      <w:b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943DDA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semiHidden/>
    <w:unhideWhenUsed/>
    <w:rsid w:val="004B0BD9"/>
    <w:rPr>
      <w:color w:val="0000FF"/>
      <w:u w:val="single"/>
    </w:rPr>
  </w:style>
  <w:style w:type="paragraph" w:styleId="Paragrafoelenco">
    <w:name w:val="List Paragraph"/>
    <w:basedOn w:val="Normale"/>
    <w:qFormat/>
    <w:rsid w:val="004B0BD9"/>
    <w:pPr>
      <w:spacing w:after="200" w:line="276" w:lineRule="auto"/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481C31"/>
    <w:rPr>
      <w:rFonts w:ascii="Arial" w:eastAsia="Times New Roman" w:hAnsi="Arial" w:cs="Times New Roman"/>
      <w:b/>
      <w:szCs w:val="24"/>
      <w:lang w:val="x-none" w:eastAsia="x-none"/>
    </w:rPr>
  </w:style>
  <w:style w:type="paragraph" w:customStyle="1" w:styleId="Paragrafoelenco1">
    <w:name w:val="Paragrafo elenco1"/>
    <w:basedOn w:val="Normale"/>
    <w:rsid w:val="00CF5AA2"/>
    <w:pPr>
      <w:suppressAutoHyphens/>
      <w:spacing w:line="256" w:lineRule="auto"/>
      <w:ind w:left="720"/>
      <w:contextualSpacing/>
    </w:pPr>
    <w:rPr>
      <w:rFonts w:ascii="Calibri" w:eastAsia="Calibri" w:hAnsi="Calibri" w:cs="font456"/>
      <w:lang w:val="it-CH" w:eastAsia="zh-CN"/>
    </w:rPr>
  </w:style>
  <w:style w:type="character" w:styleId="Rimandocommento">
    <w:name w:val="annotation reference"/>
    <w:basedOn w:val="Carpredefinitoparagrafo"/>
    <w:uiPriority w:val="99"/>
    <w:semiHidden/>
    <w:unhideWhenUsed/>
    <w:rsid w:val="0006747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06747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06747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6747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67472"/>
    <w:rPr>
      <w:b/>
      <w:bCs/>
      <w:sz w:val="20"/>
      <w:szCs w:val="20"/>
    </w:rPr>
  </w:style>
  <w:style w:type="table" w:styleId="Grigliatabella">
    <w:name w:val="Table Grid"/>
    <w:basedOn w:val="Tabellanormale"/>
    <w:uiPriority w:val="39"/>
    <w:rsid w:val="00216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semiHidden/>
    <w:unhideWhenUsed/>
    <w:rsid w:val="00D43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43EF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unhideWhenUsed/>
    <w:rsid w:val="00D43E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0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11FA802AF79E429FF63EA745529636" ma:contentTypeVersion="25" ma:contentTypeDescription="Creare un nuovo documento." ma:contentTypeScope="" ma:versionID="6aada32a4fdab3e35d615d9dd3542165">
  <xsd:schema xmlns:xsd="http://www.w3.org/2001/XMLSchema" xmlns:xs="http://www.w3.org/2001/XMLSchema" xmlns:p="http://schemas.microsoft.com/office/2006/metadata/properties" xmlns:ns2="33f51f08-fa6b-42c6-b2bd-833cc49aaeee" xmlns:ns3="7adf07a2-c142-46ee-8d81-eb84030a7664" targetNamespace="http://schemas.microsoft.com/office/2006/metadata/properties" ma:root="true" ma:fieldsID="8ed1cc320834119dd8af77daf6a09078" ns2:_="" ns3:_="">
    <xsd:import namespace="33f51f08-fa6b-42c6-b2bd-833cc49aaeee"/>
    <xsd:import namespace="7adf07a2-c142-46ee-8d81-eb84030a7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51f08-fa6b-42c6-b2bd-833cc49aae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07a2-c142-46ee-8d81-eb84030a7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255769-8984-40B5-A808-B500E71531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497BC6-4030-4C66-9400-31C77E343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51f08-fa6b-42c6-b2bd-833cc49aaeee"/>
    <ds:schemaRef ds:uri="7adf07a2-c142-46ee-8d81-eb84030a7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39377-E691-4FD5-9278-7107431165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3310EE-8033-4873-86D4-E98230259E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1429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Montaletti Vittoria</dc:creator>
  <cp:keywords/>
  <dc:description/>
  <cp:lastModifiedBy>Delle Grottaglie Antonia</cp:lastModifiedBy>
  <cp:revision>40</cp:revision>
  <dcterms:created xsi:type="dcterms:W3CDTF">2021-06-29T07:37:00Z</dcterms:created>
  <dcterms:modified xsi:type="dcterms:W3CDTF">2021-10-05T11:30:00Z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0x0101005011FA802AF79E429FF63EA745529636</vt:lpwstr>
  </property>
</Properties>
</file>